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53" w:rsidRPr="003F0C30" w:rsidRDefault="00166563" w:rsidP="00E94E25">
      <w:pPr>
        <w:shd w:val="clear" w:color="auto" w:fill="FFFFFF"/>
        <w:ind w:firstLine="0"/>
        <w:rPr>
          <w:bCs/>
          <w:sz w:val="24"/>
          <w:szCs w:val="24"/>
        </w:rPr>
      </w:pPr>
      <w:bookmarkStart w:id="0" w:name="_Toc525549721"/>
      <w:r>
        <w:rPr>
          <w:bCs/>
          <w:sz w:val="24"/>
          <w:szCs w:val="24"/>
        </w:rPr>
        <w:t xml:space="preserve">                                                         </w:t>
      </w:r>
      <w:bookmarkStart w:id="1" w:name="_GoBack"/>
      <w:bookmarkEnd w:id="1"/>
    </w:p>
    <w:p w:rsidR="00075153" w:rsidRDefault="00075153" w:rsidP="003C582E">
      <w:pPr>
        <w:spacing w:line="240" w:lineRule="atLeast"/>
        <w:ind w:firstLine="0"/>
        <w:jc w:val="center"/>
        <w:rPr>
          <w:b/>
        </w:rPr>
      </w:pPr>
      <w:r w:rsidRPr="00E94E25">
        <w:rPr>
          <w:b/>
        </w:rPr>
        <w:t xml:space="preserve">СОВЕТ </w:t>
      </w:r>
      <w:r w:rsidR="00A74098" w:rsidRPr="00E94E25">
        <w:rPr>
          <w:b/>
        </w:rPr>
        <w:t>СЕЛЬСКОГО ПОСЕЛЕНИЯ «</w:t>
      </w:r>
      <w:r w:rsidR="007444AE">
        <w:rPr>
          <w:b/>
        </w:rPr>
        <w:t>УСТЬ-НАРИНЗОРСКОЕ»</w:t>
      </w:r>
    </w:p>
    <w:p w:rsidR="003C582E" w:rsidRPr="00E94E25" w:rsidRDefault="003C582E" w:rsidP="003C582E">
      <w:pPr>
        <w:spacing w:line="240" w:lineRule="atLeast"/>
        <w:ind w:firstLine="0"/>
        <w:jc w:val="center"/>
        <w:rPr>
          <w:b/>
        </w:rPr>
      </w:pPr>
      <w:r>
        <w:rPr>
          <w:b/>
        </w:rPr>
        <w:t>Муниципального района «Сретенский район»</w:t>
      </w:r>
    </w:p>
    <w:p w:rsidR="00075153" w:rsidRPr="003F0C30" w:rsidRDefault="00075153" w:rsidP="003C582E">
      <w:pPr>
        <w:jc w:val="center"/>
      </w:pPr>
    </w:p>
    <w:p w:rsidR="00075153" w:rsidRDefault="007A31C9" w:rsidP="007A31C9">
      <w:pPr>
        <w:ind w:firstLine="0"/>
        <w:rPr>
          <w:b/>
          <w:bCs/>
        </w:rPr>
      </w:pPr>
      <w:r>
        <w:rPr>
          <w:b/>
          <w:bCs/>
        </w:rPr>
        <w:t xml:space="preserve">                                               </w:t>
      </w:r>
      <w:r w:rsidR="00075153" w:rsidRPr="003F0C30">
        <w:rPr>
          <w:b/>
          <w:bCs/>
        </w:rPr>
        <w:t>РЕШЕНИЕ</w:t>
      </w:r>
    </w:p>
    <w:p w:rsidR="00A74098" w:rsidRPr="003F0C30" w:rsidRDefault="007A31C9" w:rsidP="007A31C9">
      <w:pPr>
        <w:rPr>
          <w:b/>
          <w:bCs/>
        </w:rPr>
      </w:pPr>
      <w:r>
        <w:rPr>
          <w:b/>
          <w:bCs/>
        </w:rPr>
        <w:t xml:space="preserve">                              </w:t>
      </w:r>
      <w:r w:rsidR="003C582E">
        <w:rPr>
          <w:b/>
          <w:bCs/>
        </w:rPr>
        <w:t>4</w:t>
      </w:r>
      <w:r w:rsidR="00A74098">
        <w:rPr>
          <w:b/>
          <w:bCs/>
        </w:rPr>
        <w:t xml:space="preserve">- я сессия, </w:t>
      </w:r>
      <w:r w:rsidR="003C582E">
        <w:rPr>
          <w:b/>
          <w:bCs/>
        </w:rPr>
        <w:t>6</w:t>
      </w:r>
      <w:r w:rsidR="00A74098">
        <w:rPr>
          <w:b/>
          <w:bCs/>
        </w:rPr>
        <w:t>- созыва</w:t>
      </w:r>
    </w:p>
    <w:p w:rsidR="007444AE" w:rsidRDefault="00A74098" w:rsidP="007444AE">
      <w:pPr>
        <w:spacing w:line="240" w:lineRule="atLeast"/>
        <w:ind w:firstLine="0"/>
      </w:pPr>
      <w:r>
        <w:t xml:space="preserve">от </w:t>
      </w:r>
      <w:r w:rsidR="003C582E">
        <w:t>27 декабря</w:t>
      </w:r>
      <w:r w:rsidR="001D1668">
        <w:t xml:space="preserve">2024г                      </w:t>
      </w:r>
      <w:r w:rsidR="00075153" w:rsidRPr="003F0C30">
        <w:t xml:space="preserve">                </w:t>
      </w:r>
      <w:r>
        <w:t xml:space="preserve">                        </w:t>
      </w:r>
      <w:r w:rsidR="00075153">
        <w:t xml:space="preserve"> </w:t>
      </w:r>
      <w:r w:rsidR="003C582E">
        <w:t xml:space="preserve"> №12</w:t>
      </w:r>
      <w:r w:rsidR="00075153" w:rsidRPr="003F0C30">
        <w:t xml:space="preserve">                                                               </w:t>
      </w:r>
    </w:p>
    <w:p w:rsidR="003254D5" w:rsidRDefault="003254D5" w:rsidP="007444AE">
      <w:pPr>
        <w:spacing w:line="240" w:lineRule="atLeast"/>
        <w:ind w:firstLine="0"/>
      </w:pPr>
    </w:p>
    <w:p w:rsidR="00FD7B93" w:rsidRPr="007444AE" w:rsidRDefault="00A74098" w:rsidP="007444AE">
      <w:pPr>
        <w:spacing w:line="240" w:lineRule="atLeast"/>
        <w:ind w:firstLine="0"/>
      </w:pPr>
      <w:r>
        <w:rPr>
          <w:b/>
        </w:rPr>
        <w:t xml:space="preserve">  </w:t>
      </w:r>
      <w:r w:rsidR="007409CF" w:rsidRPr="00E85FD0">
        <w:rPr>
          <w:b/>
        </w:rPr>
        <w:t xml:space="preserve">О бюджете </w:t>
      </w:r>
      <w:r>
        <w:rPr>
          <w:b/>
        </w:rPr>
        <w:t>сельского поселения «</w:t>
      </w:r>
      <w:r w:rsidR="007444AE">
        <w:rPr>
          <w:b/>
        </w:rPr>
        <w:t>УСТЬ</w:t>
      </w:r>
      <w:r w:rsidR="0086750F">
        <w:rPr>
          <w:b/>
        </w:rPr>
        <w:t>-</w:t>
      </w:r>
      <w:r w:rsidR="007444AE">
        <w:rPr>
          <w:b/>
        </w:rPr>
        <w:t>НАРИНЗОРСКОЕ</w:t>
      </w:r>
      <w:r>
        <w:rPr>
          <w:b/>
        </w:rPr>
        <w:t>»</w:t>
      </w:r>
    </w:p>
    <w:p w:rsidR="007409CF" w:rsidRPr="00E85FD0" w:rsidRDefault="007409CF" w:rsidP="00D5389E">
      <w:pPr>
        <w:spacing w:line="240" w:lineRule="auto"/>
        <w:ind w:firstLine="0"/>
        <w:jc w:val="center"/>
        <w:rPr>
          <w:b/>
        </w:rPr>
      </w:pPr>
      <w:r w:rsidRPr="00E85FD0">
        <w:rPr>
          <w:b/>
        </w:rPr>
        <w:t xml:space="preserve">на </w:t>
      </w:r>
      <w:r w:rsidR="00E73528">
        <w:rPr>
          <w:b/>
        </w:rPr>
        <w:t xml:space="preserve">2025 </w:t>
      </w:r>
      <w:r w:rsidR="00FD7B93">
        <w:rPr>
          <w:b/>
        </w:rPr>
        <w:t xml:space="preserve">год и плановый период  </w:t>
      </w:r>
      <w:r w:rsidR="00E73528">
        <w:rPr>
          <w:b/>
        </w:rPr>
        <w:t xml:space="preserve">2026 </w:t>
      </w:r>
      <w:r w:rsidR="00FD7B93">
        <w:rPr>
          <w:b/>
        </w:rPr>
        <w:t xml:space="preserve"> и </w:t>
      </w:r>
      <w:r w:rsidR="00E73528">
        <w:rPr>
          <w:b/>
        </w:rPr>
        <w:t xml:space="preserve">2027 </w:t>
      </w:r>
      <w:r w:rsidR="00FD7B93">
        <w:rPr>
          <w:b/>
        </w:rPr>
        <w:t>годов</w:t>
      </w:r>
    </w:p>
    <w:p w:rsidR="007409CF" w:rsidRPr="00280872" w:rsidRDefault="007409CF" w:rsidP="00D5389E">
      <w:pPr>
        <w:spacing w:line="240" w:lineRule="auto"/>
      </w:pPr>
    </w:p>
    <w:p w:rsidR="007409CF" w:rsidRPr="00D44961" w:rsidRDefault="007409CF" w:rsidP="00D5389E">
      <w:pPr>
        <w:spacing w:line="240" w:lineRule="auto"/>
        <w:rPr>
          <w:szCs w:val="28"/>
        </w:rPr>
      </w:pPr>
      <w:r w:rsidRPr="00DF5A17">
        <w:rPr>
          <w:b/>
          <w:szCs w:val="28"/>
        </w:rPr>
        <w:t>1</w:t>
      </w:r>
      <w:r w:rsidRPr="00D44961">
        <w:rPr>
          <w:szCs w:val="28"/>
        </w:rPr>
        <w:t xml:space="preserve">. Утвердить основные характеристики бюджета </w:t>
      </w:r>
      <w:r w:rsidR="00A74098">
        <w:rPr>
          <w:szCs w:val="28"/>
        </w:rPr>
        <w:t>сельского поселения «</w:t>
      </w:r>
      <w:r w:rsidR="007444AE">
        <w:rPr>
          <w:szCs w:val="28"/>
        </w:rPr>
        <w:t>Усть-Наринзорское</w:t>
      </w:r>
      <w:r w:rsidR="00A74098">
        <w:rPr>
          <w:szCs w:val="28"/>
        </w:rPr>
        <w:t>»</w:t>
      </w:r>
      <w:r w:rsidR="00E73528">
        <w:rPr>
          <w:szCs w:val="28"/>
        </w:rPr>
        <w:t xml:space="preserve"> </w:t>
      </w:r>
      <w:r w:rsidRPr="00D44961">
        <w:rPr>
          <w:szCs w:val="28"/>
        </w:rPr>
        <w:t xml:space="preserve"> на </w:t>
      </w:r>
      <w:r w:rsidR="00E73528">
        <w:rPr>
          <w:szCs w:val="28"/>
        </w:rPr>
        <w:t>2025</w:t>
      </w:r>
      <w:r w:rsidRPr="00D44961">
        <w:rPr>
          <w:szCs w:val="28"/>
        </w:rPr>
        <w:t xml:space="preserve"> год:</w:t>
      </w:r>
    </w:p>
    <w:p w:rsidR="007409CF" w:rsidRPr="00D44961" w:rsidRDefault="007409CF" w:rsidP="00D5389E">
      <w:pPr>
        <w:spacing w:line="240" w:lineRule="auto"/>
        <w:rPr>
          <w:szCs w:val="28"/>
        </w:rPr>
      </w:pPr>
      <w:r w:rsidRPr="00D44961">
        <w:rPr>
          <w:szCs w:val="28"/>
        </w:rPr>
        <w:t>1) об</w:t>
      </w:r>
      <w:r w:rsidR="00E73528">
        <w:rPr>
          <w:szCs w:val="28"/>
        </w:rPr>
        <w:t xml:space="preserve">щий объем доходов в сумме </w:t>
      </w:r>
      <w:r w:rsidR="00A74098">
        <w:rPr>
          <w:szCs w:val="28"/>
        </w:rPr>
        <w:t xml:space="preserve">  </w:t>
      </w:r>
      <w:r w:rsidR="007444AE">
        <w:rPr>
          <w:szCs w:val="28"/>
        </w:rPr>
        <w:t>9838,1</w:t>
      </w:r>
      <w:r w:rsidR="00E73528">
        <w:rPr>
          <w:szCs w:val="28"/>
        </w:rPr>
        <w:t xml:space="preserve"> </w:t>
      </w:r>
      <w:r w:rsidRPr="00D44961">
        <w:rPr>
          <w:szCs w:val="28"/>
        </w:rPr>
        <w:t>тыс. рублей</w:t>
      </w:r>
      <w:r w:rsidR="00597A33" w:rsidRPr="00432C51">
        <w:rPr>
          <w:color w:val="000000"/>
          <w:szCs w:val="28"/>
        </w:rPr>
        <w:t>;</w:t>
      </w:r>
    </w:p>
    <w:p w:rsidR="007409CF" w:rsidRPr="00D44961" w:rsidRDefault="007409CF" w:rsidP="00D5389E">
      <w:pPr>
        <w:spacing w:line="240" w:lineRule="auto"/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 w:rsidR="007444AE">
        <w:rPr>
          <w:szCs w:val="28"/>
        </w:rPr>
        <w:t xml:space="preserve"> 9838,1</w:t>
      </w:r>
      <w:r w:rsidR="00E73528">
        <w:rPr>
          <w:szCs w:val="28"/>
        </w:rPr>
        <w:t xml:space="preserve"> </w:t>
      </w:r>
      <w:r w:rsidRPr="00D44961">
        <w:rPr>
          <w:szCs w:val="28"/>
        </w:rPr>
        <w:t>тыс. рублей;</w:t>
      </w:r>
    </w:p>
    <w:p w:rsidR="007409CF" w:rsidRPr="00D44961" w:rsidRDefault="00F529B4" w:rsidP="00D5389E">
      <w:pPr>
        <w:spacing w:line="240" w:lineRule="auto"/>
        <w:rPr>
          <w:szCs w:val="28"/>
        </w:rPr>
      </w:pPr>
      <w:r>
        <w:rPr>
          <w:szCs w:val="28"/>
        </w:rPr>
        <w:t>3</w:t>
      </w:r>
      <w:r w:rsidR="007409CF" w:rsidRPr="00A37466">
        <w:rPr>
          <w:szCs w:val="28"/>
        </w:rPr>
        <w:t>)</w:t>
      </w:r>
      <w:r w:rsidR="007409CF" w:rsidRPr="00A37466">
        <w:rPr>
          <w:i/>
          <w:szCs w:val="28"/>
        </w:rPr>
        <w:t> </w:t>
      </w:r>
      <w:r w:rsidR="007409CF" w:rsidRPr="00A37466">
        <w:rPr>
          <w:szCs w:val="28"/>
        </w:rPr>
        <w:t xml:space="preserve">верхний предел муниципального долга </w:t>
      </w:r>
      <w:r w:rsidR="00A74098">
        <w:rPr>
          <w:szCs w:val="28"/>
        </w:rPr>
        <w:t xml:space="preserve">сельского поселения </w:t>
      </w:r>
      <w:r w:rsidR="007444AE">
        <w:rPr>
          <w:szCs w:val="28"/>
        </w:rPr>
        <w:t xml:space="preserve">               </w:t>
      </w:r>
      <w:r w:rsidR="00A74098">
        <w:rPr>
          <w:szCs w:val="28"/>
        </w:rPr>
        <w:t>«</w:t>
      </w:r>
      <w:r w:rsidR="007444AE">
        <w:rPr>
          <w:szCs w:val="28"/>
        </w:rPr>
        <w:t>Усть-Наринзорское</w:t>
      </w:r>
      <w:r w:rsidR="00A74098">
        <w:rPr>
          <w:szCs w:val="28"/>
        </w:rPr>
        <w:t xml:space="preserve">» </w:t>
      </w:r>
      <w:r w:rsidR="00A74098" w:rsidRPr="00D44961">
        <w:rPr>
          <w:szCs w:val="28"/>
        </w:rPr>
        <w:t xml:space="preserve"> </w:t>
      </w:r>
      <w:r w:rsidR="007409CF" w:rsidRPr="00A37466">
        <w:rPr>
          <w:szCs w:val="28"/>
        </w:rPr>
        <w:t xml:space="preserve">на 1 января </w:t>
      </w:r>
      <w:r w:rsidR="00A37466" w:rsidRPr="00A37466">
        <w:rPr>
          <w:szCs w:val="28"/>
        </w:rPr>
        <w:t>202</w:t>
      </w:r>
      <w:r w:rsidR="008F545D">
        <w:rPr>
          <w:szCs w:val="28"/>
        </w:rPr>
        <w:t>6</w:t>
      </w:r>
      <w:r w:rsidR="007409CF" w:rsidRPr="00A37466">
        <w:rPr>
          <w:szCs w:val="28"/>
        </w:rPr>
        <w:t xml:space="preserve"> года в сумме </w:t>
      </w:r>
      <w:r w:rsidR="001C18FD">
        <w:rPr>
          <w:szCs w:val="28"/>
        </w:rPr>
        <w:t>418,2</w:t>
      </w:r>
      <w:r w:rsidR="007409CF" w:rsidRPr="00A37466">
        <w:rPr>
          <w:szCs w:val="28"/>
        </w:rPr>
        <w:t xml:space="preserve"> тыс. рублей, в том числе верхний предел долга по муниципальным гарантиям </w:t>
      </w:r>
      <w:r w:rsidR="00A37466" w:rsidRPr="00A37466">
        <w:rPr>
          <w:szCs w:val="28"/>
        </w:rPr>
        <w:t xml:space="preserve">бюджета </w:t>
      </w:r>
      <w:r w:rsidR="00A74098">
        <w:rPr>
          <w:szCs w:val="28"/>
        </w:rPr>
        <w:t>сельского поселения «</w:t>
      </w:r>
      <w:r w:rsidR="007444AE">
        <w:rPr>
          <w:szCs w:val="28"/>
        </w:rPr>
        <w:t>Усть-Наринзорское</w:t>
      </w:r>
      <w:r w:rsidR="00A74098">
        <w:rPr>
          <w:szCs w:val="28"/>
        </w:rPr>
        <w:t xml:space="preserve">» </w:t>
      </w:r>
      <w:r w:rsidR="00A74098" w:rsidRPr="00D44961">
        <w:rPr>
          <w:szCs w:val="28"/>
        </w:rPr>
        <w:t xml:space="preserve"> </w:t>
      </w:r>
      <w:r w:rsidR="007409CF" w:rsidRPr="00A37466">
        <w:rPr>
          <w:szCs w:val="28"/>
        </w:rPr>
        <w:t xml:space="preserve">в сумме </w:t>
      </w:r>
      <w:r w:rsidR="00A37466" w:rsidRPr="00A37466">
        <w:rPr>
          <w:szCs w:val="28"/>
        </w:rPr>
        <w:t>0</w:t>
      </w:r>
      <w:r w:rsidR="007409CF" w:rsidRPr="00A37466">
        <w:rPr>
          <w:szCs w:val="28"/>
        </w:rPr>
        <w:t xml:space="preserve"> тыс. рублей;</w:t>
      </w:r>
    </w:p>
    <w:p w:rsidR="00BB52D0" w:rsidRDefault="00F529B4" w:rsidP="00D5389E">
      <w:pPr>
        <w:spacing w:line="240" w:lineRule="auto"/>
        <w:rPr>
          <w:szCs w:val="28"/>
        </w:rPr>
      </w:pPr>
      <w:r>
        <w:rPr>
          <w:szCs w:val="28"/>
        </w:rPr>
        <w:t>4</w:t>
      </w:r>
      <w:r w:rsidR="007409CF" w:rsidRPr="001D1668">
        <w:rPr>
          <w:szCs w:val="28"/>
        </w:rPr>
        <w:t>) объем расходов на обслуживание муниципального долга</w:t>
      </w:r>
      <w:r w:rsidR="007409CF" w:rsidRPr="001D1668">
        <w:t xml:space="preserve"> </w:t>
      </w:r>
      <w:r w:rsidR="001D1668" w:rsidRPr="001D1668">
        <w:t xml:space="preserve">бюджета  </w:t>
      </w:r>
      <w:r w:rsidR="00A74098">
        <w:rPr>
          <w:szCs w:val="28"/>
        </w:rPr>
        <w:t>сельского поселения «</w:t>
      </w:r>
      <w:r w:rsidR="007444AE">
        <w:rPr>
          <w:szCs w:val="28"/>
        </w:rPr>
        <w:t>Усть-Наринзорское</w:t>
      </w:r>
      <w:r w:rsidR="00A74098">
        <w:rPr>
          <w:szCs w:val="28"/>
        </w:rPr>
        <w:t xml:space="preserve">» </w:t>
      </w:r>
      <w:r w:rsidR="00A74098" w:rsidRPr="00D44961">
        <w:rPr>
          <w:szCs w:val="28"/>
        </w:rPr>
        <w:t xml:space="preserve"> </w:t>
      </w:r>
      <w:r w:rsidR="001D1668" w:rsidRPr="001D1668">
        <w:t xml:space="preserve">на  2025 год </w:t>
      </w:r>
      <w:r w:rsidR="007409CF" w:rsidRPr="001D1668">
        <w:rPr>
          <w:szCs w:val="28"/>
        </w:rPr>
        <w:t xml:space="preserve">в сумме </w:t>
      </w:r>
      <w:r w:rsidR="00AC0A36">
        <w:rPr>
          <w:szCs w:val="28"/>
        </w:rPr>
        <w:t xml:space="preserve">0 </w:t>
      </w:r>
      <w:r w:rsidR="007409CF" w:rsidRPr="001D1668">
        <w:rPr>
          <w:szCs w:val="28"/>
        </w:rPr>
        <w:t>тыс. рублей;</w:t>
      </w:r>
      <w:r w:rsidR="007409CF" w:rsidRPr="00D44961">
        <w:rPr>
          <w:szCs w:val="28"/>
        </w:rPr>
        <w:t xml:space="preserve"> </w:t>
      </w:r>
    </w:p>
    <w:p w:rsidR="00BB52D0" w:rsidRPr="00D44961" w:rsidRDefault="00F529B4" w:rsidP="00D5389E">
      <w:pPr>
        <w:spacing w:line="240" w:lineRule="auto"/>
        <w:rPr>
          <w:szCs w:val="28"/>
        </w:rPr>
      </w:pPr>
      <w:r>
        <w:rPr>
          <w:szCs w:val="28"/>
        </w:rPr>
        <w:t>5</w:t>
      </w:r>
      <w:r w:rsidR="00BB52D0" w:rsidRPr="00D44961">
        <w:rPr>
          <w:szCs w:val="28"/>
        </w:rPr>
        <w:t>) </w:t>
      </w:r>
      <w:r w:rsidR="00371E05" w:rsidRPr="00D44961">
        <w:rPr>
          <w:szCs w:val="28"/>
        </w:rPr>
        <w:t xml:space="preserve"> </w:t>
      </w:r>
      <w:r w:rsidR="008C78E8">
        <w:rPr>
          <w:szCs w:val="28"/>
        </w:rPr>
        <w:t>Дефицит (</w:t>
      </w:r>
      <w:proofErr w:type="spellStart"/>
      <w:r w:rsidR="00F635F5">
        <w:rPr>
          <w:szCs w:val="28"/>
        </w:rPr>
        <w:t>профицит</w:t>
      </w:r>
      <w:proofErr w:type="spellEnd"/>
      <w:r w:rsidR="008C78E8">
        <w:rPr>
          <w:szCs w:val="28"/>
        </w:rPr>
        <w:t>)</w:t>
      </w:r>
      <w:r w:rsidR="00BB52D0" w:rsidRPr="00D44961">
        <w:rPr>
          <w:szCs w:val="28"/>
        </w:rPr>
        <w:t xml:space="preserve"> бюджета </w:t>
      </w:r>
      <w:r w:rsidR="00A74098">
        <w:rPr>
          <w:szCs w:val="28"/>
        </w:rPr>
        <w:t xml:space="preserve">сельского поселения </w:t>
      </w:r>
      <w:r w:rsidR="003254D5">
        <w:rPr>
          <w:szCs w:val="28"/>
        </w:rPr>
        <w:t xml:space="preserve">                          </w:t>
      </w:r>
      <w:r w:rsidR="00A74098">
        <w:rPr>
          <w:szCs w:val="28"/>
        </w:rPr>
        <w:t>«</w:t>
      </w:r>
      <w:r w:rsidR="007444AE">
        <w:rPr>
          <w:szCs w:val="28"/>
        </w:rPr>
        <w:t>Усть-Наринзорское</w:t>
      </w:r>
      <w:r w:rsidR="00A74098">
        <w:rPr>
          <w:szCs w:val="28"/>
        </w:rPr>
        <w:t xml:space="preserve">» </w:t>
      </w:r>
      <w:r w:rsidR="00A74098" w:rsidRPr="00D44961">
        <w:rPr>
          <w:szCs w:val="28"/>
        </w:rPr>
        <w:t xml:space="preserve"> </w:t>
      </w:r>
      <w:r w:rsidR="00BB52D0" w:rsidRPr="00D44961">
        <w:rPr>
          <w:szCs w:val="28"/>
        </w:rPr>
        <w:t>в сумме</w:t>
      </w:r>
      <w:r w:rsidR="00AC0A36">
        <w:rPr>
          <w:szCs w:val="28"/>
        </w:rPr>
        <w:t xml:space="preserve"> 0</w:t>
      </w:r>
      <w:r w:rsidR="00BB52D0" w:rsidRPr="00D44961">
        <w:rPr>
          <w:szCs w:val="28"/>
        </w:rPr>
        <w:t xml:space="preserve"> тыс. рублей.</w:t>
      </w:r>
    </w:p>
    <w:p w:rsidR="007409CF" w:rsidRPr="00D44961" w:rsidRDefault="007409CF" w:rsidP="00D5389E">
      <w:pPr>
        <w:spacing w:line="240" w:lineRule="auto"/>
        <w:rPr>
          <w:szCs w:val="28"/>
        </w:rPr>
      </w:pPr>
      <w:r w:rsidRPr="00DF5A17">
        <w:rPr>
          <w:b/>
          <w:szCs w:val="28"/>
        </w:rPr>
        <w:t>2</w:t>
      </w:r>
      <w:r w:rsidRPr="00D44961">
        <w:rPr>
          <w:szCs w:val="28"/>
        </w:rPr>
        <w:t xml:space="preserve">. Утвердить основные характеристики бюджета </w:t>
      </w:r>
      <w:r w:rsidR="00200BDB">
        <w:rPr>
          <w:szCs w:val="28"/>
        </w:rPr>
        <w:t>сельского поселения «</w:t>
      </w:r>
      <w:r w:rsidR="007444AE">
        <w:rPr>
          <w:szCs w:val="28"/>
        </w:rPr>
        <w:t>Усть-Наринзорское</w:t>
      </w:r>
      <w:r w:rsidR="00200BDB">
        <w:rPr>
          <w:szCs w:val="28"/>
        </w:rPr>
        <w:t xml:space="preserve">» </w:t>
      </w:r>
      <w:r w:rsidR="00200BDB" w:rsidRPr="00D44961">
        <w:rPr>
          <w:szCs w:val="28"/>
        </w:rPr>
        <w:t xml:space="preserve"> </w:t>
      </w:r>
      <w:r w:rsidRPr="00D44961">
        <w:rPr>
          <w:szCs w:val="28"/>
        </w:rPr>
        <w:t xml:space="preserve">на плановый период </w:t>
      </w:r>
      <w:r w:rsidR="00FD7B93">
        <w:rPr>
          <w:szCs w:val="28"/>
        </w:rPr>
        <w:t xml:space="preserve"> </w:t>
      </w:r>
      <w:r w:rsidR="00371E05">
        <w:rPr>
          <w:szCs w:val="28"/>
        </w:rPr>
        <w:t xml:space="preserve">2026 </w:t>
      </w:r>
      <w:r w:rsidRPr="00D44961">
        <w:rPr>
          <w:szCs w:val="28"/>
        </w:rPr>
        <w:t>год и</w:t>
      </w:r>
      <w:r w:rsidR="00371E05">
        <w:rPr>
          <w:szCs w:val="28"/>
        </w:rPr>
        <w:t xml:space="preserve"> 2027</w:t>
      </w:r>
      <w:r w:rsidRPr="00D44961">
        <w:rPr>
          <w:szCs w:val="28"/>
        </w:rPr>
        <w:t xml:space="preserve"> год:</w:t>
      </w:r>
    </w:p>
    <w:p w:rsidR="007409CF" w:rsidRPr="00D44961" w:rsidRDefault="007409CF" w:rsidP="00D5389E">
      <w:pPr>
        <w:spacing w:line="240" w:lineRule="auto"/>
        <w:rPr>
          <w:szCs w:val="28"/>
        </w:rPr>
      </w:pPr>
      <w:r w:rsidRPr="00D44961">
        <w:rPr>
          <w:szCs w:val="28"/>
        </w:rPr>
        <w:t xml:space="preserve">1) общий объем доходов на </w:t>
      </w:r>
      <w:r w:rsidR="00371E05">
        <w:rPr>
          <w:szCs w:val="28"/>
        </w:rPr>
        <w:t xml:space="preserve">2026 </w:t>
      </w:r>
      <w:r w:rsidRPr="00D44961">
        <w:rPr>
          <w:szCs w:val="28"/>
        </w:rPr>
        <w:t xml:space="preserve">год в сумме </w:t>
      </w:r>
      <w:r w:rsidR="007444AE">
        <w:rPr>
          <w:szCs w:val="28"/>
        </w:rPr>
        <w:t>9866,5</w:t>
      </w:r>
      <w:r w:rsidR="00200BDB">
        <w:rPr>
          <w:szCs w:val="28"/>
        </w:rPr>
        <w:t xml:space="preserve"> </w:t>
      </w:r>
      <w:r w:rsidRPr="00D44961">
        <w:rPr>
          <w:szCs w:val="28"/>
        </w:rPr>
        <w:t xml:space="preserve">тыс. рублей и на </w:t>
      </w:r>
      <w:r w:rsidR="00371E05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7444AE">
        <w:rPr>
          <w:szCs w:val="28"/>
        </w:rPr>
        <w:t>9866,5</w:t>
      </w:r>
      <w:r w:rsidRPr="00D44961">
        <w:rPr>
          <w:szCs w:val="28"/>
        </w:rPr>
        <w:t xml:space="preserve"> тыс. рублей;</w:t>
      </w:r>
    </w:p>
    <w:p w:rsidR="007409CF" w:rsidRPr="00D44961" w:rsidRDefault="007409CF" w:rsidP="00D5389E">
      <w:pPr>
        <w:spacing w:line="240" w:lineRule="auto"/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 w:rsidR="00371E05">
        <w:rPr>
          <w:szCs w:val="28"/>
        </w:rPr>
        <w:t xml:space="preserve">2026 </w:t>
      </w:r>
      <w:r w:rsidRPr="00D44961">
        <w:rPr>
          <w:szCs w:val="28"/>
        </w:rPr>
        <w:t xml:space="preserve">год в сумме </w:t>
      </w:r>
      <w:r w:rsidR="007444AE">
        <w:rPr>
          <w:szCs w:val="28"/>
        </w:rPr>
        <w:t>9866,5</w:t>
      </w:r>
      <w:r w:rsidRPr="00D44961">
        <w:rPr>
          <w:szCs w:val="28"/>
        </w:rPr>
        <w:t xml:space="preserve"> тыс. рублей, в том числе условно утвержденные расходы в сумме </w:t>
      </w:r>
      <w:r w:rsidR="00BC392D">
        <w:rPr>
          <w:szCs w:val="28"/>
        </w:rPr>
        <w:t>23,9</w:t>
      </w:r>
      <w:r w:rsidR="00371E05">
        <w:rPr>
          <w:szCs w:val="28"/>
        </w:rPr>
        <w:t xml:space="preserve"> </w:t>
      </w:r>
      <w:r w:rsidRPr="00D44961">
        <w:rPr>
          <w:szCs w:val="28"/>
        </w:rPr>
        <w:t xml:space="preserve">тыс. рублей и на </w:t>
      </w:r>
      <w:r w:rsidR="00371E05"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 w:rsidR="00BC392D">
        <w:rPr>
          <w:szCs w:val="28"/>
        </w:rPr>
        <w:t>9866,5</w:t>
      </w:r>
      <w:r w:rsidR="00371E05">
        <w:rPr>
          <w:szCs w:val="28"/>
        </w:rPr>
        <w:t xml:space="preserve"> </w:t>
      </w:r>
      <w:r w:rsidRPr="00D44961">
        <w:rPr>
          <w:szCs w:val="28"/>
        </w:rPr>
        <w:t xml:space="preserve">тыс. рублей, в том числе условно утвержденные расходы в сумме </w:t>
      </w:r>
      <w:r w:rsidR="00BC392D">
        <w:rPr>
          <w:szCs w:val="28"/>
        </w:rPr>
        <w:t>47,8</w:t>
      </w:r>
      <w:r w:rsidR="00371E05">
        <w:rPr>
          <w:szCs w:val="28"/>
        </w:rPr>
        <w:t xml:space="preserve"> </w:t>
      </w:r>
      <w:r w:rsidRPr="00D44961">
        <w:rPr>
          <w:szCs w:val="28"/>
        </w:rPr>
        <w:t>тыс. рублей;</w:t>
      </w:r>
    </w:p>
    <w:p w:rsidR="00BB52D0" w:rsidRPr="001C18FD" w:rsidRDefault="00F529B4" w:rsidP="001C18FD">
      <w:pPr>
        <w:spacing w:line="240" w:lineRule="auto"/>
        <w:rPr>
          <w:szCs w:val="28"/>
        </w:rPr>
      </w:pPr>
      <w:proofErr w:type="gramStart"/>
      <w:r>
        <w:rPr>
          <w:szCs w:val="28"/>
        </w:rPr>
        <w:t>3</w:t>
      </w:r>
      <w:r w:rsidR="00BB52D0" w:rsidRPr="00F84F81">
        <w:rPr>
          <w:szCs w:val="28"/>
        </w:rPr>
        <w:t xml:space="preserve">) верхний предел муниципального внутреннего долга на 1 января </w:t>
      </w:r>
      <w:r w:rsidR="00841117" w:rsidRPr="00F84F81">
        <w:rPr>
          <w:szCs w:val="28"/>
        </w:rPr>
        <w:t>202</w:t>
      </w:r>
      <w:r w:rsidR="008F545D">
        <w:rPr>
          <w:szCs w:val="28"/>
        </w:rPr>
        <w:t>7</w:t>
      </w:r>
      <w:r w:rsidR="00BB52D0" w:rsidRPr="00F84F81">
        <w:rPr>
          <w:szCs w:val="28"/>
        </w:rPr>
        <w:t xml:space="preserve"> года </w:t>
      </w:r>
      <w:r w:rsidR="003B37C4" w:rsidRPr="00F84F81">
        <w:rPr>
          <w:szCs w:val="28"/>
        </w:rPr>
        <w:t xml:space="preserve">следующего за очередным </w:t>
      </w:r>
      <w:r w:rsidR="00BB52D0" w:rsidRPr="00F84F81">
        <w:rPr>
          <w:szCs w:val="28"/>
        </w:rPr>
        <w:t xml:space="preserve">в сумме </w:t>
      </w:r>
      <w:r w:rsidR="001C18FD">
        <w:rPr>
          <w:szCs w:val="28"/>
        </w:rPr>
        <w:t>441,5</w:t>
      </w:r>
      <w:r w:rsidR="00BB52D0" w:rsidRPr="00F84F81">
        <w:rPr>
          <w:szCs w:val="28"/>
        </w:rPr>
        <w:t xml:space="preserve"> тыс. рублей, в том числе верхний предел долга по муниципальным гарантиям </w:t>
      </w:r>
      <w:r w:rsidR="00841117" w:rsidRPr="00F84F81">
        <w:rPr>
          <w:szCs w:val="28"/>
        </w:rPr>
        <w:t xml:space="preserve">бюджета </w:t>
      </w:r>
      <w:r w:rsidR="00200BDB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200BDB">
        <w:rPr>
          <w:szCs w:val="28"/>
        </w:rPr>
        <w:t xml:space="preserve">» </w:t>
      </w:r>
      <w:r w:rsidR="00200BDB" w:rsidRPr="00D44961">
        <w:rPr>
          <w:szCs w:val="28"/>
        </w:rPr>
        <w:t xml:space="preserve"> </w:t>
      </w:r>
      <w:r w:rsidR="00F84F81" w:rsidRPr="00F84F81">
        <w:rPr>
          <w:szCs w:val="28"/>
        </w:rPr>
        <w:t xml:space="preserve"> в сумме 0</w:t>
      </w:r>
      <w:r w:rsidR="00BB52D0" w:rsidRPr="00F84F81">
        <w:rPr>
          <w:szCs w:val="28"/>
        </w:rPr>
        <w:t xml:space="preserve"> тыс. рублей и верхний предел муниципального внутреннего долга </w:t>
      </w:r>
      <w:r w:rsidR="00BB52D0" w:rsidRPr="00F84F81">
        <w:rPr>
          <w:rFonts w:cs="Arial"/>
          <w:szCs w:val="28"/>
        </w:rPr>
        <w:t xml:space="preserve"> </w:t>
      </w:r>
      <w:r w:rsidR="00F84F81" w:rsidRPr="00F84F81">
        <w:rPr>
          <w:szCs w:val="28"/>
        </w:rPr>
        <w:t xml:space="preserve">бюджета </w:t>
      </w:r>
      <w:r w:rsidR="00200BDB">
        <w:rPr>
          <w:szCs w:val="28"/>
        </w:rPr>
        <w:t>сельского поселения</w:t>
      </w:r>
      <w:r w:rsidR="00BC392D">
        <w:rPr>
          <w:szCs w:val="28"/>
        </w:rPr>
        <w:t xml:space="preserve">            </w:t>
      </w:r>
      <w:r w:rsidR="00200BDB">
        <w:rPr>
          <w:szCs w:val="28"/>
        </w:rPr>
        <w:t xml:space="preserve"> «</w:t>
      </w:r>
      <w:r w:rsidR="00BC392D">
        <w:rPr>
          <w:szCs w:val="28"/>
        </w:rPr>
        <w:t>Усть-Наринзорское</w:t>
      </w:r>
      <w:r w:rsidR="00200BDB">
        <w:rPr>
          <w:szCs w:val="28"/>
        </w:rPr>
        <w:t xml:space="preserve">» </w:t>
      </w:r>
      <w:r w:rsidR="00200BDB" w:rsidRPr="00D44961">
        <w:rPr>
          <w:szCs w:val="28"/>
        </w:rPr>
        <w:t xml:space="preserve"> </w:t>
      </w:r>
      <w:r w:rsidR="00F84F81" w:rsidRPr="00F84F81">
        <w:rPr>
          <w:szCs w:val="28"/>
        </w:rPr>
        <w:t xml:space="preserve"> </w:t>
      </w:r>
      <w:r w:rsidR="00BB52D0" w:rsidRPr="00F84F81">
        <w:rPr>
          <w:szCs w:val="28"/>
        </w:rPr>
        <w:t xml:space="preserve">на 1 января </w:t>
      </w:r>
      <w:r w:rsidR="00F84F81" w:rsidRPr="00F84F81">
        <w:rPr>
          <w:szCs w:val="28"/>
        </w:rPr>
        <w:t>202</w:t>
      </w:r>
      <w:r w:rsidR="008F545D">
        <w:rPr>
          <w:szCs w:val="28"/>
        </w:rPr>
        <w:t>8</w:t>
      </w:r>
      <w:r w:rsidR="00BB52D0" w:rsidRPr="00F84F81">
        <w:rPr>
          <w:szCs w:val="28"/>
        </w:rPr>
        <w:t xml:space="preserve"> года в сумме </w:t>
      </w:r>
      <w:r w:rsidR="001C18FD">
        <w:rPr>
          <w:szCs w:val="28"/>
        </w:rPr>
        <w:t>442,2</w:t>
      </w:r>
      <w:r w:rsidR="00BB52D0" w:rsidRPr="00F84F81">
        <w:rPr>
          <w:szCs w:val="28"/>
        </w:rPr>
        <w:t xml:space="preserve"> тыс. рублей, в том числе</w:t>
      </w:r>
      <w:proofErr w:type="gramEnd"/>
      <w:r w:rsidR="00BB52D0" w:rsidRPr="00F84F81">
        <w:rPr>
          <w:szCs w:val="28"/>
        </w:rPr>
        <w:t xml:space="preserve"> верхний предел долга по муниципальным гарантиям </w:t>
      </w:r>
      <w:r w:rsidR="00200BDB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200BDB">
        <w:rPr>
          <w:szCs w:val="28"/>
        </w:rPr>
        <w:t xml:space="preserve">» </w:t>
      </w:r>
      <w:r w:rsidR="00200BDB" w:rsidRPr="00D44961">
        <w:rPr>
          <w:szCs w:val="28"/>
        </w:rPr>
        <w:t xml:space="preserve"> </w:t>
      </w:r>
      <w:r w:rsidR="00BB52D0" w:rsidRPr="00F84F81">
        <w:rPr>
          <w:szCs w:val="28"/>
        </w:rPr>
        <w:t>в с</w:t>
      </w:r>
      <w:r w:rsidR="00F84F81" w:rsidRPr="00F84F81">
        <w:rPr>
          <w:szCs w:val="28"/>
        </w:rPr>
        <w:t>умме 0</w:t>
      </w:r>
      <w:r w:rsidR="00BB52D0" w:rsidRPr="00F84F81">
        <w:rPr>
          <w:szCs w:val="28"/>
        </w:rPr>
        <w:t xml:space="preserve"> тыс. рублей;</w:t>
      </w:r>
      <w:r w:rsidR="00BB52D0">
        <w:rPr>
          <w:szCs w:val="28"/>
        </w:rPr>
        <w:t xml:space="preserve"> </w:t>
      </w:r>
    </w:p>
    <w:p w:rsidR="007409CF" w:rsidRPr="00D44961" w:rsidRDefault="00F529B4" w:rsidP="00D5389E">
      <w:pPr>
        <w:spacing w:line="240" w:lineRule="auto"/>
        <w:rPr>
          <w:szCs w:val="28"/>
        </w:rPr>
      </w:pPr>
      <w:r>
        <w:rPr>
          <w:szCs w:val="28"/>
        </w:rPr>
        <w:t>4</w:t>
      </w:r>
      <w:r w:rsidR="007409CF" w:rsidRPr="000A01B8">
        <w:rPr>
          <w:szCs w:val="28"/>
        </w:rPr>
        <w:t xml:space="preserve">) объем расходов на обслуживание муниципального долга </w:t>
      </w:r>
      <w:r w:rsidR="001D1668" w:rsidRPr="000A01B8">
        <w:t xml:space="preserve">бюджета  </w:t>
      </w:r>
      <w:r w:rsidR="00607A64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607A64">
        <w:rPr>
          <w:szCs w:val="28"/>
        </w:rPr>
        <w:t xml:space="preserve">» </w:t>
      </w:r>
      <w:r w:rsidR="00607A64" w:rsidRPr="00D44961">
        <w:rPr>
          <w:szCs w:val="28"/>
        </w:rPr>
        <w:t xml:space="preserve"> </w:t>
      </w:r>
      <w:r w:rsidR="007409CF" w:rsidRPr="000A01B8">
        <w:rPr>
          <w:szCs w:val="28"/>
        </w:rPr>
        <w:t xml:space="preserve">на </w:t>
      </w:r>
      <w:r w:rsidR="000A01B8">
        <w:rPr>
          <w:szCs w:val="28"/>
        </w:rPr>
        <w:t xml:space="preserve">2026 </w:t>
      </w:r>
      <w:r w:rsidR="007409CF" w:rsidRPr="000A01B8">
        <w:rPr>
          <w:szCs w:val="28"/>
        </w:rPr>
        <w:t xml:space="preserve">год в сумме </w:t>
      </w:r>
      <w:r w:rsidR="001C18FD">
        <w:rPr>
          <w:szCs w:val="28"/>
        </w:rPr>
        <w:t xml:space="preserve">0 </w:t>
      </w:r>
      <w:r w:rsidR="007409CF" w:rsidRPr="000A01B8">
        <w:rPr>
          <w:szCs w:val="28"/>
        </w:rPr>
        <w:t xml:space="preserve">тыс. рублей и объем расходов на обслуживание муниципального долга </w:t>
      </w:r>
      <w:r w:rsidR="004B7F17" w:rsidRPr="001D1668">
        <w:t xml:space="preserve">бюджета  </w:t>
      </w:r>
      <w:r w:rsidR="00607A64">
        <w:rPr>
          <w:szCs w:val="28"/>
        </w:rPr>
        <w:lastRenderedPageBreak/>
        <w:t>сельского поселения «</w:t>
      </w:r>
      <w:r w:rsidR="00BC392D">
        <w:rPr>
          <w:szCs w:val="28"/>
        </w:rPr>
        <w:t>Усть-Наринзорское</w:t>
      </w:r>
      <w:r w:rsidR="00607A64">
        <w:rPr>
          <w:szCs w:val="28"/>
        </w:rPr>
        <w:t xml:space="preserve">» </w:t>
      </w:r>
      <w:r w:rsidR="00607A64" w:rsidRPr="00D44961">
        <w:rPr>
          <w:szCs w:val="28"/>
        </w:rPr>
        <w:t xml:space="preserve"> </w:t>
      </w:r>
      <w:r w:rsidR="007409CF" w:rsidRPr="000A01B8">
        <w:rPr>
          <w:szCs w:val="28"/>
        </w:rPr>
        <w:t xml:space="preserve">на </w:t>
      </w:r>
      <w:r w:rsidR="004B7F17">
        <w:rPr>
          <w:szCs w:val="28"/>
        </w:rPr>
        <w:t xml:space="preserve">2027 </w:t>
      </w:r>
      <w:r w:rsidR="007409CF" w:rsidRPr="000A01B8">
        <w:rPr>
          <w:szCs w:val="28"/>
        </w:rPr>
        <w:t xml:space="preserve"> год в сумме </w:t>
      </w:r>
      <w:r w:rsidR="001C18FD">
        <w:rPr>
          <w:szCs w:val="28"/>
        </w:rPr>
        <w:t>0</w:t>
      </w:r>
      <w:r w:rsidR="004B7F17">
        <w:rPr>
          <w:szCs w:val="28"/>
        </w:rPr>
        <w:t xml:space="preserve"> </w:t>
      </w:r>
      <w:r w:rsidR="007409CF" w:rsidRPr="000A01B8">
        <w:rPr>
          <w:szCs w:val="28"/>
        </w:rPr>
        <w:t>тыс. рублей;</w:t>
      </w:r>
    </w:p>
    <w:p w:rsidR="007409CF" w:rsidRPr="00D44961" w:rsidRDefault="00F529B4" w:rsidP="00D5389E">
      <w:pPr>
        <w:spacing w:line="240" w:lineRule="auto"/>
        <w:rPr>
          <w:szCs w:val="28"/>
        </w:rPr>
      </w:pPr>
      <w:r>
        <w:rPr>
          <w:szCs w:val="28"/>
        </w:rPr>
        <w:t>5</w:t>
      </w:r>
      <w:r w:rsidR="007409CF" w:rsidRPr="001D1668">
        <w:rPr>
          <w:szCs w:val="28"/>
        </w:rPr>
        <w:t>) </w:t>
      </w:r>
      <w:r w:rsidR="00081CDE">
        <w:rPr>
          <w:szCs w:val="28"/>
        </w:rPr>
        <w:t>Дефицит (</w:t>
      </w:r>
      <w:proofErr w:type="spellStart"/>
      <w:r w:rsidR="001D1668" w:rsidRPr="00F635F5">
        <w:rPr>
          <w:color w:val="000000" w:themeColor="text1"/>
          <w:szCs w:val="28"/>
        </w:rPr>
        <w:t>профицит</w:t>
      </w:r>
      <w:proofErr w:type="spellEnd"/>
      <w:r w:rsidR="00081CDE">
        <w:rPr>
          <w:color w:val="000000" w:themeColor="text1"/>
          <w:szCs w:val="28"/>
        </w:rPr>
        <w:t>)</w:t>
      </w:r>
      <w:r w:rsidR="001D1668" w:rsidRPr="001D1668">
        <w:rPr>
          <w:szCs w:val="28"/>
        </w:rPr>
        <w:t xml:space="preserve"> бюджета </w:t>
      </w:r>
      <w:r w:rsidR="00607A64">
        <w:rPr>
          <w:szCs w:val="28"/>
        </w:rPr>
        <w:t xml:space="preserve">сельского поселения </w:t>
      </w:r>
      <w:r w:rsidR="00081CDE">
        <w:rPr>
          <w:szCs w:val="28"/>
        </w:rPr>
        <w:t xml:space="preserve">                               </w:t>
      </w:r>
      <w:r w:rsidR="00607A64">
        <w:rPr>
          <w:szCs w:val="28"/>
        </w:rPr>
        <w:t>«</w:t>
      </w:r>
      <w:r w:rsidR="00BC392D">
        <w:rPr>
          <w:szCs w:val="28"/>
        </w:rPr>
        <w:t>Усть-Наринзорское</w:t>
      </w:r>
      <w:r w:rsidR="00607A64">
        <w:rPr>
          <w:szCs w:val="28"/>
        </w:rPr>
        <w:t xml:space="preserve">» </w:t>
      </w:r>
      <w:r w:rsidR="00607A64" w:rsidRPr="00D44961">
        <w:rPr>
          <w:szCs w:val="28"/>
        </w:rPr>
        <w:t xml:space="preserve"> </w:t>
      </w:r>
      <w:r w:rsidR="007409CF" w:rsidRPr="001D1668">
        <w:rPr>
          <w:szCs w:val="28"/>
        </w:rPr>
        <w:t xml:space="preserve">на </w:t>
      </w:r>
      <w:r w:rsidR="00607A64">
        <w:rPr>
          <w:szCs w:val="28"/>
        </w:rPr>
        <w:t>2026</w:t>
      </w:r>
      <w:r w:rsidR="007409CF" w:rsidRPr="001D1668">
        <w:rPr>
          <w:szCs w:val="28"/>
        </w:rPr>
        <w:t xml:space="preserve"> год в сумме </w:t>
      </w:r>
      <w:r w:rsidR="00607A64">
        <w:rPr>
          <w:szCs w:val="28"/>
        </w:rPr>
        <w:t>0</w:t>
      </w:r>
      <w:r w:rsidR="001D1668" w:rsidRPr="001D1668">
        <w:rPr>
          <w:szCs w:val="28"/>
        </w:rPr>
        <w:t xml:space="preserve"> </w:t>
      </w:r>
      <w:r w:rsidR="007409CF" w:rsidRPr="001D1668">
        <w:rPr>
          <w:szCs w:val="28"/>
        </w:rPr>
        <w:t xml:space="preserve">тыс. рублей и на </w:t>
      </w:r>
      <w:r w:rsidR="001D1668" w:rsidRPr="001D1668">
        <w:rPr>
          <w:szCs w:val="28"/>
        </w:rPr>
        <w:t xml:space="preserve">2027 </w:t>
      </w:r>
      <w:r w:rsidR="007409CF" w:rsidRPr="001D1668">
        <w:rPr>
          <w:szCs w:val="28"/>
        </w:rPr>
        <w:t xml:space="preserve"> год в сумме </w:t>
      </w:r>
      <w:r w:rsidR="00607A64">
        <w:rPr>
          <w:szCs w:val="28"/>
        </w:rPr>
        <w:t>0</w:t>
      </w:r>
      <w:r w:rsidR="001D1668" w:rsidRPr="001D1668">
        <w:rPr>
          <w:szCs w:val="28"/>
        </w:rPr>
        <w:t xml:space="preserve"> </w:t>
      </w:r>
      <w:r w:rsidR="007409CF" w:rsidRPr="001D1668">
        <w:rPr>
          <w:szCs w:val="28"/>
        </w:rPr>
        <w:t>тыс. рублей;</w:t>
      </w:r>
    </w:p>
    <w:p w:rsidR="007409CF" w:rsidRDefault="00201C93" w:rsidP="00D5389E">
      <w:pPr>
        <w:spacing w:line="240" w:lineRule="auto"/>
        <w:rPr>
          <w:szCs w:val="28"/>
        </w:rPr>
      </w:pPr>
      <w:r w:rsidRPr="00DF5A17">
        <w:rPr>
          <w:b/>
          <w:szCs w:val="28"/>
        </w:rPr>
        <w:t>3</w:t>
      </w:r>
      <w:r w:rsidR="007409CF" w:rsidRPr="00D44961">
        <w:rPr>
          <w:szCs w:val="28"/>
        </w:rPr>
        <w:t xml:space="preserve">. Утвердить объем поступлений доходов в бюджет </w:t>
      </w:r>
      <w:r w:rsidR="007B6A13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7B6A13">
        <w:rPr>
          <w:szCs w:val="28"/>
        </w:rPr>
        <w:t xml:space="preserve">» </w:t>
      </w:r>
      <w:r w:rsidR="007B6A13" w:rsidRPr="00D44961">
        <w:rPr>
          <w:szCs w:val="28"/>
        </w:rPr>
        <w:t xml:space="preserve"> </w:t>
      </w:r>
      <w:r w:rsidR="007409CF" w:rsidRPr="00D44961">
        <w:rPr>
          <w:szCs w:val="28"/>
        </w:rPr>
        <w:t xml:space="preserve">по кодам классификации доходов на </w:t>
      </w:r>
      <w:r w:rsidR="00D5389E">
        <w:rPr>
          <w:szCs w:val="28"/>
        </w:rPr>
        <w:t>2025</w:t>
      </w:r>
      <w:r w:rsidR="007409CF" w:rsidRPr="00D44961">
        <w:rPr>
          <w:szCs w:val="28"/>
        </w:rPr>
        <w:t xml:space="preserve"> год </w:t>
      </w:r>
      <w:r>
        <w:rPr>
          <w:szCs w:val="28"/>
        </w:rPr>
        <w:t>в сумме 836,4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</w:t>
      </w:r>
      <w:r w:rsidR="007409CF" w:rsidRPr="00D44961">
        <w:rPr>
          <w:szCs w:val="28"/>
        </w:rPr>
        <w:t xml:space="preserve">и на плановый период на </w:t>
      </w:r>
      <w:r w:rsidR="00D5389E">
        <w:rPr>
          <w:szCs w:val="28"/>
        </w:rPr>
        <w:t>2026</w:t>
      </w:r>
      <w:r w:rsidR="007409CF" w:rsidRPr="00D44961">
        <w:rPr>
          <w:szCs w:val="28"/>
        </w:rPr>
        <w:t xml:space="preserve"> год </w:t>
      </w:r>
      <w:r w:rsidR="007A7DA0">
        <w:rPr>
          <w:szCs w:val="28"/>
        </w:rPr>
        <w:t xml:space="preserve">в сумме 883,0 тыс.руб. </w:t>
      </w:r>
      <w:r w:rsidR="007409CF" w:rsidRPr="00D44961">
        <w:rPr>
          <w:szCs w:val="28"/>
        </w:rPr>
        <w:t xml:space="preserve">и на </w:t>
      </w:r>
      <w:r w:rsidR="00D5389E">
        <w:rPr>
          <w:szCs w:val="28"/>
        </w:rPr>
        <w:t>2027</w:t>
      </w:r>
      <w:r w:rsidR="007A7DA0">
        <w:rPr>
          <w:szCs w:val="28"/>
        </w:rPr>
        <w:t xml:space="preserve"> год в сумме 884,36 тыс.руб.,</w:t>
      </w:r>
      <w:r w:rsidR="007409CF" w:rsidRPr="00D44961">
        <w:rPr>
          <w:szCs w:val="28"/>
        </w:rPr>
        <w:t xml:space="preserve"> согласно приложениям № </w:t>
      </w:r>
      <w:r w:rsidR="00EC2315">
        <w:rPr>
          <w:szCs w:val="28"/>
        </w:rPr>
        <w:t>1</w:t>
      </w:r>
      <w:r w:rsidR="007409CF" w:rsidRPr="00D44961">
        <w:rPr>
          <w:szCs w:val="28"/>
        </w:rPr>
        <w:t xml:space="preserve"> и № </w:t>
      </w:r>
      <w:r w:rsidR="00EC2315">
        <w:rPr>
          <w:szCs w:val="28"/>
        </w:rPr>
        <w:t>2</w:t>
      </w:r>
      <w:r w:rsidR="007409CF" w:rsidRPr="00D44961">
        <w:rPr>
          <w:szCs w:val="28"/>
        </w:rPr>
        <w:t xml:space="preserve"> к настоящему Решению.</w:t>
      </w:r>
    </w:p>
    <w:p w:rsidR="00081CDE" w:rsidRPr="00D44961" w:rsidRDefault="00201C93" w:rsidP="00081CDE">
      <w:pPr>
        <w:spacing w:line="240" w:lineRule="auto"/>
        <w:rPr>
          <w:szCs w:val="28"/>
        </w:rPr>
      </w:pPr>
      <w:r w:rsidRPr="00DF5A17">
        <w:rPr>
          <w:b/>
          <w:szCs w:val="28"/>
        </w:rPr>
        <w:t>4</w:t>
      </w:r>
      <w:r w:rsidR="00081CDE" w:rsidRPr="00D44961">
        <w:rPr>
          <w:szCs w:val="28"/>
        </w:rPr>
        <w:t xml:space="preserve">. Утвердить объем межбюджетных трансфертов, </w:t>
      </w:r>
      <w:r w:rsidR="00081CDE">
        <w:rPr>
          <w:szCs w:val="28"/>
        </w:rPr>
        <w:t>предоставляемых</w:t>
      </w:r>
      <w:r w:rsidR="00081CDE" w:rsidRPr="00D44961">
        <w:rPr>
          <w:szCs w:val="28"/>
        </w:rPr>
        <w:t xml:space="preserve"> из бюджета </w:t>
      </w:r>
      <w:r w:rsidR="00081CDE">
        <w:rPr>
          <w:szCs w:val="28"/>
        </w:rPr>
        <w:t>муниципального района «Сретенский  район»,</w:t>
      </w:r>
      <w:r w:rsidR="00081CDE" w:rsidRPr="00D44961">
        <w:rPr>
          <w:szCs w:val="28"/>
        </w:rPr>
        <w:t xml:space="preserve"> на </w:t>
      </w:r>
      <w:r w:rsidR="00081CDE">
        <w:rPr>
          <w:szCs w:val="28"/>
        </w:rPr>
        <w:t xml:space="preserve">2025 </w:t>
      </w:r>
      <w:r w:rsidR="00081CDE" w:rsidRPr="00D44961">
        <w:rPr>
          <w:szCs w:val="28"/>
        </w:rPr>
        <w:t>год в сумме</w:t>
      </w:r>
      <w:r w:rsidR="00081CDE">
        <w:rPr>
          <w:szCs w:val="28"/>
        </w:rPr>
        <w:t xml:space="preserve"> </w:t>
      </w:r>
      <w:r w:rsidR="00707650">
        <w:rPr>
          <w:szCs w:val="28"/>
        </w:rPr>
        <w:t>9001,7</w:t>
      </w:r>
      <w:r w:rsidR="00081CDE">
        <w:rPr>
          <w:szCs w:val="28"/>
        </w:rPr>
        <w:t xml:space="preserve"> </w:t>
      </w:r>
      <w:r w:rsidR="00081CDE" w:rsidRPr="00D44961">
        <w:rPr>
          <w:szCs w:val="28"/>
        </w:rPr>
        <w:t>тыс. рублей.</w:t>
      </w:r>
      <w:r w:rsidR="007A7DA0">
        <w:rPr>
          <w:szCs w:val="28"/>
        </w:rPr>
        <w:t>,</w:t>
      </w:r>
      <w:r w:rsidR="007A7DA0" w:rsidRPr="007A7DA0">
        <w:rPr>
          <w:szCs w:val="28"/>
        </w:rPr>
        <w:t xml:space="preserve"> </w:t>
      </w:r>
      <w:r w:rsidR="007A7DA0">
        <w:rPr>
          <w:szCs w:val="28"/>
        </w:rPr>
        <w:t>согласно приложению</w:t>
      </w:r>
      <w:r w:rsidR="007A7DA0" w:rsidRPr="00D44961">
        <w:rPr>
          <w:szCs w:val="28"/>
        </w:rPr>
        <w:t xml:space="preserve"> № </w:t>
      </w:r>
      <w:r w:rsidR="007A7DA0">
        <w:rPr>
          <w:szCs w:val="28"/>
        </w:rPr>
        <w:t>3</w:t>
      </w:r>
      <w:r w:rsidR="007A7DA0" w:rsidRPr="007A7DA0">
        <w:rPr>
          <w:szCs w:val="28"/>
        </w:rPr>
        <w:t xml:space="preserve"> </w:t>
      </w:r>
      <w:r w:rsidR="007A7DA0" w:rsidRPr="00D44961">
        <w:rPr>
          <w:szCs w:val="28"/>
        </w:rPr>
        <w:t>к настоящему Решению</w:t>
      </w:r>
      <w:proofErr w:type="gramStart"/>
      <w:r w:rsidR="007A7DA0">
        <w:rPr>
          <w:szCs w:val="28"/>
        </w:rPr>
        <w:t xml:space="preserve"> .</w:t>
      </w:r>
      <w:proofErr w:type="gramEnd"/>
    </w:p>
    <w:p w:rsidR="00081CDE" w:rsidRPr="00D44961" w:rsidRDefault="00201C93" w:rsidP="008C78E8">
      <w:pPr>
        <w:spacing w:line="240" w:lineRule="auto"/>
        <w:rPr>
          <w:szCs w:val="28"/>
        </w:rPr>
      </w:pPr>
      <w:r w:rsidRPr="00DF5A17">
        <w:rPr>
          <w:b/>
          <w:szCs w:val="28"/>
        </w:rPr>
        <w:t>5</w:t>
      </w:r>
      <w:r w:rsidR="00081CDE" w:rsidRPr="00D44961">
        <w:rPr>
          <w:szCs w:val="28"/>
        </w:rPr>
        <w:t xml:space="preserve">. Утвердить прогнозируемый объем межбюджетных трансфертов, </w:t>
      </w:r>
      <w:r w:rsidR="00081CDE">
        <w:rPr>
          <w:szCs w:val="28"/>
        </w:rPr>
        <w:t xml:space="preserve">предоставляемых </w:t>
      </w:r>
      <w:r w:rsidR="00081CDE" w:rsidRPr="00D44961">
        <w:rPr>
          <w:szCs w:val="28"/>
        </w:rPr>
        <w:t xml:space="preserve">из бюджета </w:t>
      </w:r>
      <w:r w:rsidR="00081CDE">
        <w:rPr>
          <w:szCs w:val="28"/>
        </w:rPr>
        <w:t>муниципального района «Сретенский  район»</w:t>
      </w:r>
      <w:r w:rsidR="00081CDE" w:rsidRPr="00D44961">
        <w:rPr>
          <w:szCs w:val="28"/>
        </w:rPr>
        <w:t>, на плановый период на</w:t>
      </w:r>
      <w:r w:rsidR="00081CDE">
        <w:rPr>
          <w:szCs w:val="28"/>
        </w:rPr>
        <w:t xml:space="preserve"> 2026</w:t>
      </w:r>
      <w:r w:rsidR="00081CDE" w:rsidRPr="00D44961">
        <w:rPr>
          <w:szCs w:val="28"/>
        </w:rPr>
        <w:t xml:space="preserve"> год в сумме</w:t>
      </w:r>
      <w:r w:rsidR="00081CDE">
        <w:rPr>
          <w:szCs w:val="28"/>
        </w:rPr>
        <w:t xml:space="preserve"> </w:t>
      </w:r>
      <w:r w:rsidR="00707650">
        <w:rPr>
          <w:szCs w:val="28"/>
        </w:rPr>
        <w:t>8983,5</w:t>
      </w:r>
      <w:r w:rsidR="00081CDE">
        <w:rPr>
          <w:szCs w:val="28"/>
        </w:rPr>
        <w:t xml:space="preserve"> </w:t>
      </w:r>
      <w:r w:rsidR="00081CDE" w:rsidRPr="00D44961">
        <w:rPr>
          <w:szCs w:val="28"/>
        </w:rPr>
        <w:t xml:space="preserve"> тыс. рублей и на </w:t>
      </w:r>
      <w:r w:rsidR="00081CDE">
        <w:rPr>
          <w:szCs w:val="28"/>
        </w:rPr>
        <w:t>2027</w:t>
      </w:r>
      <w:r w:rsidR="00081CDE" w:rsidRPr="00D44961">
        <w:rPr>
          <w:szCs w:val="28"/>
        </w:rPr>
        <w:t xml:space="preserve"> год в сумме</w:t>
      </w:r>
      <w:r w:rsidR="00081CDE">
        <w:rPr>
          <w:szCs w:val="28"/>
        </w:rPr>
        <w:t xml:space="preserve"> </w:t>
      </w:r>
      <w:r w:rsidR="00707650">
        <w:rPr>
          <w:szCs w:val="28"/>
        </w:rPr>
        <w:t>8982,1 тыс. руб.</w:t>
      </w:r>
      <w:r w:rsidR="007A7DA0">
        <w:rPr>
          <w:szCs w:val="28"/>
        </w:rPr>
        <w:t>, согласно приложению</w:t>
      </w:r>
      <w:r w:rsidR="00707650" w:rsidRPr="00D44961">
        <w:rPr>
          <w:szCs w:val="28"/>
        </w:rPr>
        <w:t xml:space="preserve"> № </w:t>
      </w:r>
      <w:r w:rsidR="00707650">
        <w:rPr>
          <w:szCs w:val="28"/>
        </w:rPr>
        <w:t>4</w:t>
      </w:r>
      <w:r w:rsidR="00707650" w:rsidRPr="00D44961">
        <w:rPr>
          <w:szCs w:val="28"/>
        </w:rPr>
        <w:t xml:space="preserve"> к настоящему Решению.</w:t>
      </w:r>
    </w:p>
    <w:p w:rsidR="008C78E8" w:rsidRDefault="00201C93" w:rsidP="00D5389E">
      <w:pPr>
        <w:spacing w:line="240" w:lineRule="auto"/>
        <w:rPr>
          <w:szCs w:val="28"/>
        </w:rPr>
      </w:pPr>
      <w:r w:rsidRPr="00DF5A17">
        <w:rPr>
          <w:b/>
          <w:color w:val="000000" w:themeColor="text1"/>
          <w:szCs w:val="28"/>
        </w:rPr>
        <w:t>6</w:t>
      </w:r>
      <w:r w:rsidR="007409CF" w:rsidRPr="00D44961">
        <w:rPr>
          <w:szCs w:val="28"/>
        </w:rPr>
        <w:t xml:space="preserve">. Утвердить объем и распределение </w:t>
      </w:r>
      <w:r w:rsidR="008478A5">
        <w:rPr>
          <w:szCs w:val="28"/>
        </w:rPr>
        <w:t>межбюджетных трансфертов</w:t>
      </w:r>
      <w:r w:rsidR="007409CF" w:rsidRPr="00D44961">
        <w:rPr>
          <w:szCs w:val="28"/>
        </w:rPr>
        <w:t xml:space="preserve">, </w:t>
      </w:r>
      <w:r w:rsidR="001C57BD">
        <w:rPr>
          <w:szCs w:val="28"/>
        </w:rPr>
        <w:t>предоставляемых</w:t>
      </w:r>
      <w:r w:rsidR="002E7F5A">
        <w:rPr>
          <w:szCs w:val="28"/>
        </w:rPr>
        <w:t xml:space="preserve"> </w:t>
      </w:r>
      <w:r w:rsidR="007409CF" w:rsidRPr="00D44961">
        <w:rPr>
          <w:szCs w:val="28"/>
        </w:rPr>
        <w:t>из бюджет</w:t>
      </w:r>
      <w:r w:rsidR="00B302B0">
        <w:rPr>
          <w:szCs w:val="28"/>
        </w:rPr>
        <w:t>а</w:t>
      </w:r>
      <w:r w:rsidR="007409CF" w:rsidRPr="00D44961">
        <w:rPr>
          <w:szCs w:val="28"/>
        </w:rPr>
        <w:t xml:space="preserve"> </w:t>
      </w:r>
      <w:r w:rsidR="00B302B0">
        <w:rPr>
          <w:szCs w:val="28"/>
        </w:rPr>
        <w:t>сельского поселения в</w:t>
      </w:r>
      <w:r w:rsidR="007409CF" w:rsidRPr="00D44961">
        <w:rPr>
          <w:szCs w:val="28"/>
        </w:rPr>
        <w:t xml:space="preserve"> </w:t>
      </w:r>
      <w:r w:rsidR="00851979" w:rsidRPr="00851979">
        <w:rPr>
          <w:szCs w:val="28"/>
        </w:rPr>
        <w:t>соответствии с соглашени</w:t>
      </w:r>
      <w:r w:rsidR="001C57BD">
        <w:rPr>
          <w:szCs w:val="28"/>
        </w:rPr>
        <w:t>ями, заключенными между  администрацией сельского поселения</w:t>
      </w:r>
      <w:r w:rsidR="00851979" w:rsidRPr="00851979">
        <w:rPr>
          <w:szCs w:val="28"/>
        </w:rPr>
        <w:t xml:space="preserve"> и муниципальным районом "Сретенский  район" </w:t>
      </w:r>
      <w:r w:rsidR="007409CF" w:rsidRPr="00D44961">
        <w:rPr>
          <w:szCs w:val="28"/>
        </w:rPr>
        <w:t xml:space="preserve">на </w:t>
      </w:r>
      <w:r w:rsidR="00851979">
        <w:rPr>
          <w:szCs w:val="28"/>
        </w:rPr>
        <w:t xml:space="preserve">2025 </w:t>
      </w:r>
      <w:r w:rsidR="007409CF" w:rsidRPr="00D44961">
        <w:rPr>
          <w:szCs w:val="28"/>
        </w:rPr>
        <w:t>год</w:t>
      </w:r>
      <w:r w:rsidR="00707650">
        <w:rPr>
          <w:szCs w:val="28"/>
        </w:rPr>
        <w:t xml:space="preserve"> в сумме 1,0 ты</w:t>
      </w:r>
      <w:r w:rsidR="008C78E8">
        <w:rPr>
          <w:szCs w:val="28"/>
        </w:rPr>
        <w:t>с. рублей.</w:t>
      </w:r>
    </w:p>
    <w:p w:rsidR="00707650" w:rsidRDefault="00201C93" w:rsidP="008C78E8">
      <w:pPr>
        <w:spacing w:line="240" w:lineRule="auto"/>
        <w:rPr>
          <w:szCs w:val="28"/>
        </w:rPr>
      </w:pPr>
      <w:r w:rsidRPr="00DF5A17">
        <w:rPr>
          <w:b/>
          <w:szCs w:val="28"/>
        </w:rPr>
        <w:t>7</w:t>
      </w:r>
      <w:r w:rsidR="008C78E8">
        <w:rPr>
          <w:szCs w:val="28"/>
        </w:rPr>
        <w:t>.</w:t>
      </w:r>
      <w:r w:rsidR="008C78E8" w:rsidRPr="008C78E8">
        <w:rPr>
          <w:szCs w:val="28"/>
        </w:rPr>
        <w:t xml:space="preserve"> </w:t>
      </w:r>
      <w:r w:rsidR="008C78E8" w:rsidRPr="00D44961">
        <w:rPr>
          <w:szCs w:val="28"/>
        </w:rPr>
        <w:t>Утвердить</w:t>
      </w:r>
      <w:r w:rsidR="008C78E8">
        <w:rPr>
          <w:szCs w:val="28"/>
        </w:rPr>
        <w:t xml:space="preserve"> прогнозируемый</w:t>
      </w:r>
      <w:r w:rsidR="008C78E8" w:rsidRPr="00D44961">
        <w:rPr>
          <w:szCs w:val="28"/>
        </w:rPr>
        <w:t xml:space="preserve"> объем и распределение </w:t>
      </w:r>
      <w:r w:rsidR="008C78E8">
        <w:rPr>
          <w:szCs w:val="28"/>
        </w:rPr>
        <w:t>межбюджетных трансфертов</w:t>
      </w:r>
      <w:r w:rsidR="008C78E8" w:rsidRPr="00D44961">
        <w:rPr>
          <w:szCs w:val="28"/>
        </w:rPr>
        <w:t xml:space="preserve">, </w:t>
      </w:r>
      <w:r w:rsidR="008C78E8">
        <w:rPr>
          <w:szCs w:val="28"/>
        </w:rPr>
        <w:t xml:space="preserve">предоставляемых </w:t>
      </w:r>
      <w:r w:rsidR="008C78E8" w:rsidRPr="00D44961">
        <w:rPr>
          <w:szCs w:val="28"/>
        </w:rPr>
        <w:t>из бюджет</w:t>
      </w:r>
      <w:r w:rsidR="008C78E8">
        <w:rPr>
          <w:szCs w:val="28"/>
        </w:rPr>
        <w:t>а</w:t>
      </w:r>
      <w:r w:rsidR="008C78E8" w:rsidRPr="00D44961">
        <w:rPr>
          <w:szCs w:val="28"/>
        </w:rPr>
        <w:t xml:space="preserve"> </w:t>
      </w:r>
      <w:r w:rsidR="008C78E8">
        <w:rPr>
          <w:szCs w:val="28"/>
        </w:rPr>
        <w:t>сельского поселения в</w:t>
      </w:r>
      <w:r w:rsidR="008C78E8" w:rsidRPr="00D44961">
        <w:rPr>
          <w:szCs w:val="28"/>
        </w:rPr>
        <w:t xml:space="preserve"> </w:t>
      </w:r>
      <w:r w:rsidR="008C78E8" w:rsidRPr="00851979">
        <w:rPr>
          <w:szCs w:val="28"/>
        </w:rPr>
        <w:t>соответствии с соглашени</w:t>
      </w:r>
      <w:r w:rsidR="008C78E8">
        <w:rPr>
          <w:szCs w:val="28"/>
        </w:rPr>
        <w:t>ями, заключенными между  администрацией сельского поселения</w:t>
      </w:r>
      <w:r w:rsidR="008C78E8" w:rsidRPr="00851979">
        <w:rPr>
          <w:szCs w:val="28"/>
        </w:rPr>
        <w:t xml:space="preserve"> и муниципальным районом "Сретенский  район"</w:t>
      </w:r>
      <w:r w:rsidR="008C78E8">
        <w:rPr>
          <w:szCs w:val="28"/>
        </w:rPr>
        <w:t xml:space="preserve"> </w:t>
      </w:r>
      <w:r w:rsidR="007409CF" w:rsidRPr="00D44961">
        <w:rPr>
          <w:szCs w:val="28"/>
        </w:rPr>
        <w:t xml:space="preserve">на плановый период </w:t>
      </w:r>
      <w:r w:rsidR="00851979">
        <w:rPr>
          <w:szCs w:val="28"/>
        </w:rPr>
        <w:t xml:space="preserve"> 2026</w:t>
      </w:r>
      <w:r w:rsidR="008C78E8">
        <w:rPr>
          <w:szCs w:val="28"/>
        </w:rPr>
        <w:t>г. в сумме 1,0 тыс.</w:t>
      </w:r>
      <w:r w:rsidR="007A7DA0">
        <w:rPr>
          <w:szCs w:val="28"/>
        </w:rPr>
        <w:t xml:space="preserve"> </w:t>
      </w:r>
      <w:r w:rsidR="008C78E8">
        <w:rPr>
          <w:szCs w:val="28"/>
        </w:rPr>
        <w:t>руб.</w:t>
      </w:r>
      <w:r w:rsidR="00851979">
        <w:rPr>
          <w:szCs w:val="28"/>
        </w:rPr>
        <w:t xml:space="preserve"> </w:t>
      </w:r>
      <w:r w:rsidR="002E7F5A">
        <w:rPr>
          <w:szCs w:val="28"/>
        </w:rPr>
        <w:t xml:space="preserve"> и </w:t>
      </w:r>
      <w:r w:rsidR="007409CF" w:rsidRPr="00D44961">
        <w:rPr>
          <w:szCs w:val="28"/>
        </w:rPr>
        <w:t xml:space="preserve"> </w:t>
      </w:r>
      <w:r w:rsidR="00851979">
        <w:rPr>
          <w:szCs w:val="28"/>
        </w:rPr>
        <w:t xml:space="preserve">2027 </w:t>
      </w:r>
      <w:r w:rsidR="007409CF" w:rsidRPr="00D44961">
        <w:rPr>
          <w:szCs w:val="28"/>
        </w:rPr>
        <w:t>г</w:t>
      </w:r>
      <w:r w:rsidR="008C78E8">
        <w:rPr>
          <w:szCs w:val="28"/>
        </w:rPr>
        <w:t>. в сумме 1,0 тыс.</w:t>
      </w:r>
      <w:r w:rsidR="007A7DA0">
        <w:rPr>
          <w:szCs w:val="28"/>
        </w:rPr>
        <w:t xml:space="preserve"> </w:t>
      </w:r>
      <w:r w:rsidR="008C78E8">
        <w:rPr>
          <w:szCs w:val="28"/>
        </w:rPr>
        <w:t>руб.</w:t>
      </w:r>
    </w:p>
    <w:p w:rsidR="007409CF" w:rsidRPr="00D44961" w:rsidRDefault="00201C93" w:rsidP="00D5389E">
      <w:pPr>
        <w:spacing w:line="240" w:lineRule="auto"/>
        <w:rPr>
          <w:szCs w:val="28"/>
        </w:rPr>
      </w:pPr>
      <w:r w:rsidRPr="00DF5A17">
        <w:rPr>
          <w:b/>
          <w:szCs w:val="28"/>
        </w:rPr>
        <w:t>8</w:t>
      </w:r>
      <w:r w:rsidR="007409CF" w:rsidRPr="00D44961">
        <w:rPr>
          <w:szCs w:val="28"/>
        </w:rPr>
        <w:t>. Утвердить источники финансирования дефицита бюджета</w:t>
      </w:r>
      <w:r w:rsidR="00D84389" w:rsidRPr="00851979">
        <w:rPr>
          <w:szCs w:val="28"/>
        </w:rPr>
        <w:t xml:space="preserve"> </w:t>
      </w:r>
      <w:r w:rsidR="001456EF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>»</w:t>
      </w:r>
      <w:r w:rsidR="007409CF" w:rsidRPr="00D44961">
        <w:rPr>
          <w:szCs w:val="28"/>
        </w:rPr>
        <w:t xml:space="preserve">, перечень статей и видов источников финансирования дефицита бюджета </w:t>
      </w:r>
      <w:r w:rsidR="001456EF">
        <w:rPr>
          <w:szCs w:val="28"/>
        </w:rPr>
        <w:t>сельского поселения</w:t>
      </w:r>
      <w:r w:rsidR="00BC392D">
        <w:rPr>
          <w:szCs w:val="28"/>
        </w:rPr>
        <w:t xml:space="preserve">                               </w:t>
      </w:r>
      <w:r w:rsidR="001456EF">
        <w:rPr>
          <w:szCs w:val="28"/>
        </w:rPr>
        <w:t xml:space="preserve">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 xml:space="preserve">» </w:t>
      </w:r>
      <w:r w:rsidR="00945596" w:rsidRPr="00D44961">
        <w:rPr>
          <w:szCs w:val="28"/>
        </w:rPr>
        <w:t xml:space="preserve"> </w:t>
      </w:r>
      <w:r w:rsidR="007409CF" w:rsidRPr="00D44961">
        <w:rPr>
          <w:szCs w:val="28"/>
        </w:rPr>
        <w:t xml:space="preserve"> </w:t>
      </w:r>
      <w:r w:rsidR="007409CF" w:rsidRPr="00D44961"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 xml:space="preserve">на </w:t>
      </w:r>
      <w:r w:rsidR="00945596">
        <w:rPr>
          <w:szCs w:val="28"/>
        </w:rPr>
        <w:t xml:space="preserve">2025 </w:t>
      </w:r>
      <w:r w:rsidR="007409CF" w:rsidRPr="00D44961">
        <w:rPr>
          <w:szCs w:val="28"/>
        </w:rPr>
        <w:t xml:space="preserve"> год и на плановый период  </w:t>
      </w:r>
      <w:r w:rsidR="00945596">
        <w:rPr>
          <w:szCs w:val="28"/>
        </w:rPr>
        <w:t>2026</w:t>
      </w:r>
      <w:r w:rsidR="007409CF" w:rsidRPr="00D44961">
        <w:rPr>
          <w:szCs w:val="28"/>
        </w:rPr>
        <w:t xml:space="preserve"> </w:t>
      </w:r>
      <w:r w:rsidR="00FF1485">
        <w:rPr>
          <w:szCs w:val="28"/>
        </w:rPr>
        <w:t xml:space="preserve"> и</w:t>
      </w:r>
      <w:r w:rsidR="007409CF" w:rsidRPr="00D44961">
        <w:rPr>
          <w:szCs w:val="28"/>
        </w:rPr>
        <w:t xml:space="preserve"> </w:t>
      </w:r>
      <w:r w:rsidR="00945596">
        <w:rPr>
          <w:szCs w:val="28"/>
        </w:rPr>
        <w:t xml:space="preserve">2027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 xml:space="preserve">ов </w:t>
      </w:r>
      <w:r w:rsidR="007409CF" w:rsidRPr="00D44961">
        <w:rPr>
          <w:szCs w:val="28"/>
        </w:rPr>
        <w:t>согласно приложениям № </w:t>
      </w:r>
      <w:r w:rsidR="00945596">
        <w:rPr>
          <w:szCs w:val="28"/>
        </w:rPr>
        <w:t>5</w:t>
      </w:r>
      <w:r w:rsidR="007409CF" w:rsidRPr="00D44961">
        <w:rPr>
          <w:szCs w:val="28"/>
        </w:rPr>
        <w:t xml:space="preserve"> и № </w:t>
      </w:r>
      <w:r w:rsidR="00945596">
        <w:rPr>
          <w:szCs w:val="28"/>
        </w:rPr>
        <w:t>6</w:t>
      </w:r>
      <w:r w:rsidR="007409CF" w:rsidRPr="00D44961">
        <w:rPr>
          <w:szCs w:val="28"/>
        </w:rPr>
        <w:t xml:space="preserve"> к настоящему Решению.</w:t>
      </w:r>
    </w:p>
    <w:p w:rsidR="007409CF" w:rsidRDefault="00201C93" w:rsidP="00D5389E">
      <w:pPr>
        <w:spacing w:line="240" w:lineRule="auto"/>
        <w:rPr>
          <w:szCs w:val="28"/>
        </w:rPr>
      </w:pPr>
      <w:r w:rsidRPr="00DF5A17">
        <w:rPr>
          <w:b/>
          <w:szCs w:val="28"/>
        </w:rPr>
        <w:t>9</w:t>
      </w:r>
      <w:r w:rsidR="007409CF" w:rsidRPr="00D44961">
        <w:rPr>
          <w:szCs w:val="28"/>
        </w:rPr>
        <w:t>. </w:t>
      </w:r>
      <w:proofErr w:type="gramStart"/>
      <w:r w:rsidR="007409CF" w:rsidRPr="00D44961">
        <w:rPr>
          <w:szCs w:val="28"/>
        </w:rPr>
        <w:t xml:space="preserve">Утвердить объем и распределение бюджетных ассигнований бюджета </w:t>
      </w:r>
      <w:r w:rsidR="001456EF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 xml:space="preserve">» </w:t>
      </w:r>
      <w:r w:rsidR="001456EF" w:rsidRPr="00D44961">
        <w:rPr>
          <w:szCs w:val="28"/>
        </w:rPr>
        <w:t xml:space="preserve"> </w:t>
      </w:r>
      <w:r w:rsidR="007409CF" w:rsidRPr="00D44961">
        <w:rPr>
          <w:szCs w:val="28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 </w:t>
      </w:r>
      <w:r w:rsidR="00FF1485">
        <w:rPr>
          <w:szCs w:val="28"/>
        </w:rPr>
        <w:t xml:space="preserve">на </w:t>
      </w:r>
      <w:r w:rsidR="00692C17">
        <w:rPr>
          <w:szCs w:val="28"/>
        </w:rPr>
        <w:t>2025</w:t>
      </w:r>
      <w:r w:rsidR="007409CF" w:rsidRPr="00D44961">
        <w:rPr>
          <w:szCs w:val="28"/>
        </w:rPr>
        <w:t xml:space="preserve"> год и на плановый период на </w:t>
      </w:r>
      <w:r w:rsidR="00692C17">
        <w:rPr>
          <w:szCs w:val="28"/>
        </w:rPr>
        <w:t>2026</w:t>
      </w:r>
      <w:r w:rsidR="00FF1485">
        <w:rPr>
          <w:szCs w:val="28"/>
        </w:rPr>
        <w:t xml:space="preserve"> и </w:t>
      </w:r>
      <w:r w:rsidR="00692C17">
        <w:rPr>
          <w:szCs w:val="28"/>
        </w:rPr>
        <w:t xml:space="preserve">2027 </w:t>
      </w:r>
      <w:r w:rsidR="007409CF" w:rsidRPr="00D44961">
        <w:rPr>
          <w:szCs w:val="28"/>
        </w:rPr>
        <w:t>год</w:t>
      </w:r>
      <w:r w:rsidR="00FF1485">
        <w:rPr>
          <w:szCs w:val="28"/>
        </w:rPr>
        <w:t>ов</w:t>
      </w:r>
      <w:r w:rsidR="007409CF" w:rsidRPr="00D44961">
        <w:rPr>
          <w:szCs w:val="28"/>
        </w:rPr>
        <w:t xml:space="preserve"> согласно</w:t>
      </w:r>
      <w:proofErr w:type="gramEnd"/>
      <w:r w:rsidR="007409CF" w:rsidRPr="00D44961">
        <w:rPr>
          <w:szCs w:val="28"/>
        </w:rPr>
        <w:t xml:space="preserve"> приложениям № </w:t>
      </w:r>
      <w:r w:rsidR="00692C17">
        <w:rPr>
          <w:szCs w:val="28"/>
        </w:rPr>
        <w:t>7</w:t>
      </w:r>
      <w:r w:rsidR="007409CF" w:rsidRPr="00D44961">
        <w:rPr>
          <w:szCs w:val="28"/>
        </w:rPr>
        <w:t xml:space="preserve"> и № </w:t>
      </w:r>
      <w:r w:rsidR="00692C17">
        <w:rPr>
          <w:szCs w:val="28"/>
        </w:rPr>
        <w:t>8</w:t>
      </w:r>
      <w:r w:rsidR="007409CF" w:rsidRPr="00D44961">
        <w:rPr>
          <w:szCs w:val="28"/>
        </w:rPr>
        <w:t xml:space="preserve"> к настоящему Решению.</w:t>
      </w:r>
    </w:p>
    <w:p w:rsidR="007409CF" w:rsidRDefault="007409CF" w:rsidP="00D5389E">
      <w:pPr>
        <w:spacing w:line="240" w:lineRule="auto"/>
        <w:rPr>
          <w:szCs w:val="28"/>
        </w:rPr>
      </w:pPr>
      <w:r w:rsidRPr="00DF5A17">
        <w:rPr>
          <w:b/>
          <w:szCs w:val="28"/>
        </w:rPr>
        <w:lastRenderedPageBreak/>
        <w:t>1</w:t>
      </w:r>
      <w:r w:rsidR="00201C93" w:rsidRPr="00DF5A17">
        <w:rPr>
          <w:b/>
          <w:szCs w:val="28"/>
        </w:rPr>
        <w:t>0</w:t>
      </w:r>
      <w:r w:rsidRPr="00D44961">
        <w:rPr>
          <w:szCs w:val="28"/>
        </w:rPr>
        <w:t xml:space="preserve">. Утвердить ведомственную структуру расходов бюджета </w:t>
      </w:r>
      <w:r w:rsidR="001456EF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 xml:space="preserve">» </w:t>
      </w:r>
      <w:r w:rsidR="001456EF" w:rsidRPr="00D44961">
        <w:rPr>
          <w:szCs w:val="28"/>
        </w:rPr>
        <w:t xml:space="preserve"> </w:t>
      </w:r>
      <w:r w:rsidRPr="00D44961">
        <w:rPr>
          <w:szCs w:val="28"/>
        </w:rPr>
        <w:t xml:space="preserve">на </w:t>
      </w:r>
      <w:r w:rsidR="00692C17">
        <w:rPr>
          <w:szCs w:val="28"/>
        </w:rPr>
        <w:t>2025</w:t>
      </w:r>
      <w:r w:rsidRPr="00D44961">
        <w:rPr>
          <w:szCs w:val="28"/>
        </w:rPr>
        <w:t xml:space="preserve"> год и на плановый период  </w:t>
      </w:r>
      <w:r w:rsidR="00692C17">
        <w:rPr>
          <w:szCs w:val="28"/>
        </w:rPr>
        <w:t>2026</w:t>
      </w:r>
      <w:r w:rsidR="00FF1485">
        <w:rPr>
          <w:szCs w:val="28"/>
        </w:rPr>
        <w:t xml:space="preserve"> и </w:t>
      </w:r>
      <w:r w:rsidRPr="00D44961">
        <w:rPr>
          <w:szCs w:val="28"/>
        </w:rPr>
        <w:t xml:space="preserve"> </w:t>
      </w:r>
      <w:r w:rsidR="00692C17">
        <w:rPr>
          <w:szCs w:val="28"/>
        </w:rPr>
        <w:t>2027</w:t>
      </w:r>
      <w:r w:rsidRPr="00D44961">
        <w:rPr>
          <w:szCs w:val="28"/>
        </w:rPr>
        <w:t xml:space="preserve"> год</w:t>
      </w:r>
      <w:r w:rsidR="00FF1485">
        <w:rPr>
          <w:szCs w:val="28"/>
        </w:rPr>
        <w:t>ов</w:t>
      </w:r>
      <w:r w:rsidRPr="00D44961">
        <w:rPr>
          <w:szCs w:val="28"/>
        </w:rPr>
        <w:t xml:space="preserve"> согласно приложениям № </w:t>
      </w:r>
      <w:r w:rsidR="00692C17">
        <w:rPr>
          <w:szCs w:val="28"/>
        </w:rPr>
        <w:t>9</w:t>
      </w:r>
      <w:r w:rsidRPr="00D44961">
        <w:rPr>
          <w:szCs w:val="28"/>
        </w:rPr>
        <w:t xml:space="preserve"> и № </w:t>
      </w:r>
      <w:r w:rsidR="00F529B4">
        <w:rPr>
          <w:szCs w:val="28"/>
        </w:rPr>
        <w:t>10</w:t>
      </w:r>
      <w:r w:rsidRPr="00D44961">
        <w:rPr>
          <w:szCs w:val="28"/>
        </w:rPr>
        <w:t xml:space="preserve"> к настоящему Решению.</w:t>
      </w:r>
    </w:p>
    <w:p w:rsidR="007409CF" w:rsidRPr="00D44961" w:rsidRDefault="00201C93" w:rsidP="00CA4BD7">
      <w:pPr>
        <w:spacing w:line="240" w:lineRule="auto"/>
        <w:rPr>
          <w:szCs w:val="28"/>
        </w:rPr>
      </w:pPr>
      <w:r w:rsidRPr="00DF5A17">
        <w:rPr>
          <w:b/>
          <w:szCs w:val="28"/>
        </w:rPr>
        <w:t>1</w:t>
      </w:r>
      <w:r w:rsidR="00A42705" w:rsidRPr="00DF5A17">
        <w:rPr>
          <w:b/>
          <w:szCs w:val="28"/>
        </w:rPr>
        <w:t>1</w:t>
      </w:r>
      <w:r w:rsidR="007409CF" w:rsidRPr="00D44961">
        <w:rPr>
          <w:szCs w:val="28"/>
        </w:rPr>
        <w:t xml:space="preserve"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</w:t>
      </w:r>
      <w:r w:rsidR="00075153" w:rsidRPr="00D44961">
        <w:rPr>
          <w:szCs w:val="28"/>
        </w:rPr>
        <w:t>бюджета</w:t>
      </w:r>
      <w:r w:rsidR="00075153" w:rsidRPr="00851979">
        <w:rPr>
          <w:szCs w:val="28"/>
        </w:rPr>
        <w:t xml:space="preserve"> </w:t>
      </w:r>
      <w:r w:rsidR="001456EF">
        <w:rPr>
          <w:szCs w:val="28"/>
        </w:rPr>
        <w:t xml:space="preserve">сельского поселения </w:t>
      </w:r>
      <w:r w:rsidR="00BC392D">
        <w:rPr>
          <w:szCs w:val="28"/>
        </w:rPr>
        <w:t xml:space="preserve">                         </w:t>
      </w:r>
      <w:r w:rsidR="001456EF">
        <w:rPr>
          <w:szCs w:val="28"/>
        </w:rPr>
        <w:t>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>»</w:t>
      </w:r>
      <w:r w:rsidR="007409CF" w:rsidRPr="00D44961">
        <w:rPr>
          <w:szCs w:val="28"/>
        </w:rPr>
        <w:t xml:space="preserve">, зачисляются в бюджет </w:t>
      </w:r>
      <w:r w:rsidR="001456EF">
        <w:rPr>
          <w:szCs w:val="28"/>
        </w:rPr>
        <w:t xml:space="preserve">сельского поселения </w:t>
      </w:r>
      <w:r w:rsidR="00BC392D">
        <w:rPr>
          <w:szCs w:val="28"/>
        </w:rPr>
        <w:t xml:space="preserve">                </w:t>
      </w:r>
      <w:r w:rsidR="001456EF">
        <w:rPr>
          <w:szCs w:val="28"/>
        </w:rPr>
        <w:t>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>»</w:t>
      </w:r>
      <w:r w:rsidR="007409CF" w:rsidRPr="00D44961">
        <w:rPr>
          <w:i/>
          <w:szCs w:val="28"/>
        </w:rPr>
        <w:t>.</w:t>
      </w:r>
    </w:p>
    <w:p w:rsidR="00CA4BD7" w:rsidRPr="00CA4BD7" w:rsidRDefault="00201C93" w:rsidP="00CA4BD7">
      <w:pPr>
        <w:tabs>
          <w:tab w:val="left" w:pos="0"/>
        </w:tabs>
        <w:spacing w:before="120" w:line="240" w:lineRule="auto"/>
        <w:ind w:left="283" w:firstLine="300"/>
        <w:rPr>
          <w:szCs w:val="28"/>
        </w:rPr>
      </w:pPr>
      <w:r>
        <w:rPr>
          <w:szCs w:val="28"/>
        </w:rPr>
        <w:t xml:space="preserve"> </w:t>
      </w:r>
      <w:r w:rsidRPr="00DF5A17">
        <w:rPr>
          <w:b/>
          <w:szCs w:val="28"/>
        </w:rPr>
        <w:t>1</w:t>
      </w:r>
      <w:r w:rsidR="00A42705" w:rsidRPr="00DF5A17">
        <w:rPr>
          <w:b/>
          <w:szCs w:val="28"/>
        </w:rPr>
        <w:t>2</w:t>
      </w:r>
      <w:r w:rsidR="00CA4BD7" w:rsidRPr="00CA4BD7">
        <w:rPr>
          <w:szCs w:val="28"/>
        </w:rPr>
        <w:t>.</w:t>
      </w:r>
      <w:r w:rsidR="001C57BD">
        <w:rPr>
          <w:szCs w:val="28"/>
        </w:rPr>
        <w:t xml:space="preserve"> </w:t>
      </w:r>
      <w:r w:rsidR="00CA4BD7" w:rsidRPr="00CA4BD7">
        <w:rPr>
          <w:szCs w:val="28"/>
        </w:rPr>
        <w:t xml:space="preserve">Нормативные правовые акты Администрации </w:t>
      </w:r>
      <w:r w:rsidR="001456EF">
        <w:rPr>
          <w:szCs w:val="28"/>
        </w:rPr>
        <w:t>сельского поселения</w:t>
      </w:r>
      <w:r w:rsidR="00CA4BD7" w:rsidRPr="00CA4BD7">
        <w:rPr>
          <w:szCs w:val="28"/>
        </w:rPr>
        <w:t xml:space="preserve"> подлежат приведению в соответствие с настоящим Решением Совета </w:t>
      </w:r>
      <w:r w:rsidR="001456EF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 xml:space="preserve">» </w:t>
      </w:r>
      <w:r w:rsidR="001456EF" w:rsidRPr="00D44961">
        <w:rPr>
          <w:szCs w:val="28"/>
        </w:rPr>
        <w:t xml:space="preserve"> </w:t>
      </w:r>
    </w:p>
    <w:p w:rsidR="00CA4BD7" w:rsidRPr="00CA4BD7" w:rsidRDefault="00CA4BD7" w:rsidP="00CA4BD7">
      <w:pPr>
        <w:tabs>
          <w:tab w:val="left" w:pos="0"/>
        </w:tabs>
        <w:spacing w:before="120" w:line="240" w:lineRule="auto"/>
        <w:ind w:left="283" w:firstLine="300"/>
        <w:rPr>
          <w:szCs w:val="28"/>
        </w:rPr>
      </w:pPr>
      <w:r w:rsidRPr="00DF5A17">
        <w:rPr>
          <w:rFonts w:eastAsia="Calibri"/>
          <w:b/>
          <w:snapToGrid w:val="0"/>
          <w:szCs w:val="28"/>
          <w:lang w:eastAsia="en-US"/>
        </w:rPr>
        <w:t xml:space="preserve"> </w:t>
      </w:r>
      <w:r w:rsidR="00201C93" w:rsidRPr="00DF5A17">
        <w:rPr>
          <w:rFonts w:eastAsia="Calibri"/>
          <w:b/>
          <w:snapToGrid w:val="0"/>
          <w:szCs w:val="28"/>
          <w:lang w:eastAsia="en-US"/>
        </w:rPr>
        <w:t>1</w:t>
      </w:r>
      <w:r w:rsidR="00A42705" w:rsidRPr="00DF5A17">
        <w:rPr>
          <w:rFonts w:eastAsia="Calibri"/>
          <w:b/>
          <w:snapToGrid w:val="0"/>
          <w:szCs w:val="28"/>
          <w:lang w:eastAsia="en-US"/>
        </w:rPr>
        <w:t>3</w:t>
      </w:r>
      <w:r w:rsidRPr="00CA4BD7">
        <w:rPr>
          <w:rFonts w:eastAsia="Calibri"/>
          <w:snapToGrid w:val="0"/>
          <w:szCs w:val="28"/>
          <w:lang w:eastAsia="en-US"/>
        </w:rPr>
        <w:t>.</w:t>
      </w:r>
      <w:r w:rsidR="001C57BD">
        <w:rPr>
          <w:rFonts w:eastAsia="Calibri"/>
          <w:snapToGrid w:val="0"/>
          <w:szCs w:val="28"/>
          <w:lang w:eastAsia="en-US"/>
        </w:rPr>
        <w:t xml:space="preserve"> </w:t>
      </w:r>
      <w:r w:rsidRPr="00CA4BD7">
        <w:rPr>
          <w:rFonts w:eastAsia="Calibri"/>
          <w:snapToGrid w:val="0"/>
          <w:szCs w:val="28"/>
          <w:lang w:eastAsia="en-US"/>
        </w:rPr>
        <w:t xml:space="preserve">Настоящее решение опубликовать (обнародовать) в порядке, предусмотренном Уставом </w:t>
      </w:r>
      <w:r w:rsidR="001456EF">
        <w:rPr>
          <w:szCs w:val="28"/>
        </w:rPr>
        <w:t>сельского поселения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>».</w:t>
      </w:r>
    </w:p>
    <w:p w:rsidR="00CA4BD7" w:rsidRDefault="00CA4BD7" w:rsidP="00CA4BD7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  <w:r w:rsidRPr="00DF5A17">
        <w:rPr>
          <w:b/>
          <w:szCs w:val="28"/>
        </w:rPr>
        <w:t xml:space="preserve">    </w:t>
      </w:r>
      <w:r w:rsidR="00201C93" w:rsidRPr="00DF5A17">
        <w:rPr>
          <w:b/>
          <w:szCs w:val="28"/>
        </w:rPr>
        <w:t xml:space="preserve"> 1</w:t>
      </w:r>
      <w:r w:rsidR="00A42705" w:rsidRPr="00DF5A17">
        <w:rPr>
          <w:b/>
          <w:szCs w:val="28"/>
        </w:rPr>
        <w:t>4</w:t>
      </w:r>
      <w:r w:rsidRPr="00CA4BD7">
        <w:rPr>
          <w:szCs w:val="28"/>
        </w:rPr>
        <w:t>.</w:t>
      </w:r>
      <w:r w:rsidR="00201C93">
        <w:rPr>
          <w:szCs w:val="28"/>
        </w:rPr>
        <w:t xml:space="preserve"> </w:t>
      </w:r>
      <w:r w:rsidRPr="00CA4BD7">
        <w:rPr>
          <w:szCs w:val="28"/>
        </w:rPr>
        <w:t xml:space="preserve">Настоящее Решение Совета </w:t>
      </w:r>
      <w:r w:rsidR="001456EF">
        <w:rPr>
          <w:szCs w:val="28"/>
        </w:rPr>
        <w:t>сельского поселения</w:t>
      </w:r>
      <w:r w:rsidR="00BC392D">
        <w:rPr>
          <w:szCs w:val="28"/>
        </w:rPr>
        <w:t xml:space="preserve">                     </w:t>
      </w:r>
      <w:r w:rsidR="0086750F">
        <w:rPr>
          <w:szCs w:val="28"/>
        </w:rPr>
        <w:t xml:space="preserve">               </w:t>
      </w:r>
      <w:r w:rsidR="001456EF">
        <w:rPr>
          <w:szCs w:val="28"/>
        </w:rPr>
        <w:t xml:space="preserve"> «</w:t>
      </w:r>
      <w:r w:rsidR="00BC392D">
        <w:rPr>
          <w:szCs w:val="28"/>
        </w:rPr>
        <w:t>Усть-Наринзорское</w:t>
      </w:r>
      <w:r w:rsidR="001456EF">
        <w:rPr>
          <w:szCs w:val="28"/>
        </w:rPr>
        <w:t xml:space="preserve">» </w:t>
      </w:r>
      <w:r w:rsidRPr="00CA4BD7">
        <w:rPr>
          <w:szCs w:val="28"/>
        </w:rPr>
        <w:t>вступает в силу с 1 января 2025 года.</w:t>
      </w:r>
    </w:p>
    <w:p w:rsidR="003254D5" w:rsidRDefault="003C582E" w:rsidP="00CA4BD7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  <w:r w:rsidRPr="003C582E">
        <w:rPr>
          <w:szCs w:val="28"/>
        </w:rPr>
        <w:drawing>
          <wp:inline distT="0" distB="0" distL="0" distR="0">
            <wp:extent cx="5924550" cy="1581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4D5" w:rsidRDefault="003254D5" w:rsidP="00CA4BD7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</w:p>
    <w:p w:rsidR="003254D5" w:rsidRDefault="003254D5" w:rsidP="00CA4BD7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</w:p>
    <w:p w:rsidR="003254D5" w:rsidRPr="00CA4BD7" w:rsidRDefault="003254D5" w:rsidP="00CA4BD7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</w:p>
    <w:p w:rsidR="007409CF" w:rsidRPr="00D44961" w:rsidRDefault="007409CF" w:rsidP="00D5389E">
      <w:pPr>
        <w:spacing w:line="240" w:lineRule="auto"/>
        <w:rPr>
          <w:szCs w:val="28"/>
        </w:rPr>
      </w:pPr>
    </w:p>
    <w:p w:rsidR="00075153" w:rsidRPr="007D75D6" w:rsidRDefault="00075153" w:rsidP="00B1155B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075153" w:rsidRPr="007D75D6" w:rsidRDefault="00075153" w:rsidP="00075153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075153" w:rsidRDefault="00075153" w:rsidP="00075153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075153" w:rsidRPr="007D75D6" w:rsidRDefault="00075153" w:rsidP="00075153">
      <w:pPr>
        <w:keepNext/>
        <w:spacing w:line="276" w:lineRule="auto"/>
        <w:ind w:left="284" w:hanging="141"/>
        <w:outlineLvl w:val="0"/>
        <w:rPr>
          <w:b/>
          <w:bCs/>
          <w:szCs w:val="28"/>
        </w:rPr>
      </w:pPr>
    </w:p>
    <w:p w:rsidR="00075153" w:rsidRPr="007D75D6" w:rsidRDefault="00075153" w:rsidP="00075153">
      <w:pPr>
        <w:keepNext/>
        <w:spacing w:line="276" w:lineRule="auto"/>
        <w:outlineLvl w:val="0"/>
        <w:rPr>
          <w:b/>
          <w:bCs/>
          <w:szCs w:val="28"/>
        </w:rPr>
      </w:pPr>
    </w:p>
    <w:p w:rsidR="009577D1" w:rsidRDefault="009577D1" w:rsidP="009577D1"/>
    <w:p w:rsidR="00EC2315" w:rsidRDefault="00EC2315" w:rsidP="0086750F">
      <w:pPr>
        <w:ind w:firstLine="0"/>
      </w:pPr>
    </w:p>
    <w:p w:rsidR="00B1155B" w:rsidRDefault="00B1155B" w:rsidP="009577D1"/>
    <w:p w:rsidR="00B1155B" w:rsidRDefault="00B1155B" w:rsidP="009577D1"/>
    <w:p w:rsidR="00B1155B" w:rsidRDefault="00B1155B" w:rsidP="009577D1"/>
    <w:p w:rsidR="00B1155B" w:rsidRDefault="00B1155B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p w:rsidR="007A31C9" w:rsidRDefault="007A31C9" w:rsidP="009577D1"/>
    <w:bookmarkEnd w:id="0"/>
    <w:p w:rsidR="00A1543B" w:rsidRDefault="00A1543B" w:rsidP="009577D1"/>
    <w:sectPr w:rsidR="00A1543B" w:rsidSect="00166563">
      <w:footerReference w:type="default" r:id="rId9"/>
      <w:pgSz w:w="11907" w:h="16840" w:code="9"/>
      <w:pgMar w:top="709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058" w:rsidRDefault="00277058">
      <w:r>
        <w:separator/>
      </w:r>
    </w:p>
  </w:endnote>
  <w:endnote w:type="continuationSeparator" w:id="0">
    <w:p w:rsidR="00277058" w:rsidRDefault="00277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F635F5" w:rsidRDefault="00F93119">
        <w:pPr>
          <w:pStyle w:val="af8"/>
          <w:jc w:val="right"/>
        </w:pPr>
        <w:r>
          <w:fldChar w:fldCharType="begin"/>
        </w:r>
        <w:r w:rsidR="00F635F5">
          <w:instrText>PAGE   \* MERGEFORMAT</w:instrText>
        </w:r>
        <w:r>
          <w:fldChar w:fldCharType="separate"/>
        </w:r>
        <w:r w:rsidR="003C582E">
          <w:rPr>
            <w:noProof/>
          </w:rPr>
          <w:t>4</w:t>
        </w:r>
        <w:r>
          <w:fldChar w:fldCharType="end"/>
        </w:r>
      </w:p>
    </w:sdtContent>
  </w:sdt>
  <w:p w:rsidR="00F635F5" w:rsidRDefault="00F635F5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058" w:rsidRDefault="00277058">
      <w:r>
        <w:separator/>
      </w:r>
    </w:p>
  </w:footnote>
  <w:footnote w:type="continuationSeparator" w:id="0">
    <w:p w:rsidR="00277058" w:rsidRDefault="00277058">
      <w:r>
        <w:continuationSeparator/>
      </w:r>
    </w:p>
  </w:footnote>
  <w:footnote w:type="continuationNotice" w:id="1">
    <w:p w:rsidR="00277058" w:rsidRDefault="0027705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6322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153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1CDE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67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1B8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354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56EF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563"/>
    <w:rsid w:val="0016661E"/>
    <w:rsid w:val="0016683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8F3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8FD"/>
    <w:rsid w:val="001C1B2D"/>
    <w:rsid w:val="001C36E4"/>
    <w:rsid w:val="001C3AAE"/>
    <w:rsid w:val="001C46E0"/>
    <w:rsid w:val="001C4B57"/>
    <w:rsid w:val="001C56EE"/>
    <w:rsid w:val="001C57BD"/>
    <w:rsid w:val="001C5FC3"/>
    <w:rsid w:val="001C6F2D"/>
    <w:rsid w:val="001C79CE"/>
    <w:rsid w:val="001D1668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0BDB"/>
    <w:rsid w:val="00201C93"/>
    <w:rsid w:val="00201E81"/>
    <w:rsid w:val="00201FD6"/>
    <w:rsid w:val="0020249B"/>
    <w:rsid w:val="002024E9"/>
    <w:rsid w:val="002031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A28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058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382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1F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54D5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1E05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6E19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582E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460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46BA9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359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B7F17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035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39BD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2ED1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A33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A64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262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C17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5E93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650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4AE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3F16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1C9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A7DA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6A13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165F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1117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1979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1C7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50F"/>
    <w:rsid w:val="00867A59"/>
    <w:rsid w:val="0087042E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530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8E8"/>
    <w:rsid w:val="008D0009"/>
    <w:rsid w:val="008D1CA4"/>
    <w:rsid w:val="008D1FD6"/>
    <w:rsid w:val="008D2377"/>
    <w:rsid w:val="008D291D"/>
    <w:rsid w:val="008D3006"/>
    <w:rsid w:val="008D347B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45D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5596"/>
    <w:rsid w:val="0094657B"/>
    <w:rsid w:val="00947247"/>
    <w:rsid w:val="00947CD6"/>
    <w:rsid w:val="009505FD"/>
    <w:rsid w:val="00950762"/>
    <w:rsid w:val="00951F11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497F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263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717"/>
    <w:rsid w:val="009C39D4"/>
    <w:rsid w:val="009C3CA0"/>
    <w:rsid w:val="009C4C2B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E76ED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109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466"/>
    <w:rsid w:val="00A3772D"/>
    <w:rsid w:val="00A37A56"/>
    <w:rsid w:val="00A408BC"/>
    <w:rsid w:val="00A40EA3"/>
    <w:rsid w:val="00A41143"/>
    <w:rsid w:val="00A41A5F"/>
    <w:rsid w:val="00A42705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48D6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098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693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A36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E643F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8F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55B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B0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1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5AF9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92D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17CA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18D9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BD7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A74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2A57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89E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38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A17"/>
    <w:rsid w:val="00DF5F61"/>
    <w:rsid w:val="00DF6082"/>
    <w:rsid w:val="00DF66FA"/>
    <w:rsid w:val="00DF6E56"/>
    <w:rsid w:val="00DF7448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A75"/>
    <w:rsid w:val="00E70D7D"/>
    <w:rsid w:val="00E71E8D"/>
    <w:rsid w:val="00E72381"/>
    <w:rsid w:val="00E725A0"/>
    <w:rsid w:val="00E727B3"/>
    <w:rsid w:val="00E72B65"/>
    <w:rsid w:val="00E73528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4E25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519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79A"/>
    <w:rsid w:val="00F50EC5"/>
    <w:rsid w:val="00F5168C"/>
    <w:rsid w:val="00F527DC"/>
    <w:rsid w:val="00F529B4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35F5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4F81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119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8D926314-E64E-41EA-8F5A-36061FBC5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Леново</cp:lastModifiedBy>
  <cp:revision>11</cp:revision>
  <cp:lastPrinted>2024-12-09T01:50:00Z</cp:lastPrinted>
  <dcterms:created xsi:type="dcterms:W3CDTF">2024-12-06T07:09:00Z</dcterms:created>
  <dcterms:modified xsi:type="dcterms:W3CDTF">2024-12-26T06:31:00Z</dcterms:modified>
</cp:coreProperties>
</file>